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06D7E" w14:textId="77777777" w:rsidR="00BC4EF9" w:rsidRPr="00E97860" w:rsidRDefault="00BC4EF9">
      <w:pPr>
        <w:pStyle w:val="Heading1"/>
        <w:keepNext w:val="0"/>
        <w:keepLines w:val="0"/>
        <w:shd w:val="clear" w:color="auto" w:fill="1170A8"/>
        <w:spacing w:before="0"/>
      </w:pPr>
      <w:r w:rsidRPr="00E97860">
        <w:rPr>
          <w:rStyle w:val="any"/>
          <w:rFonts w:ascii="Arial" w:hAnsi="Arial"/>
          <w:color w:val="FFFFFF"/>
          <w:sz w:val="54"/>
        </w:rPr>
        <w:t>Gorfodi technolegau diogelwch cerbydau mewn cymeradwyaeth math Prydain Fawr</w:t>
      </w:r>
    </w:p>
    <w:p w14:paraId="6B053E5B" w14:textId="77777777" w:rsidR="00BC4EF9" w:rsidRPr="00E97860" w:rsidRDefault="00BC4EF9">
      <w:pPr>
        <w:pStyle w:val="Heading2"/>
        <w:keepNext w:val="0"/>
        <w:keepLines w:val="0"/>
        <w:shd w:val="clear" w:color="auto" w:fill="424242"/>
        <w:spacing w:before="0"/>
      </w:pPr>
      <w:r w:rsidRPr="00E97860">
        <w:rPr>
          <w:rStyle w:val="any"/>
          <w:rFonts w:ascii="Arial" w:hAnsi="Arial"/>
          <w:color w:val="FFFFFF"/>
        </w:rPr>
        <w:t>Cyflwyniad</w:t>
      </w:r>
    </w:p>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53DFFBC8" w14:textId="77777777">
        <w:trPr>
          <w:tblCellSpacing w:w="15" w:type="dxa"/>
        </w:trPr>
        <w:tc>
          <w:tcPr>
            <w:tcW w:w="0" w:type="auto"/>
            <w:tcMar>
              <w:top w:w="24" w:type="dxa"/>
              <w:left w:w="24" w:type="dxa"/>
              <w:bottom w:w="24" w:type="dxa"/>
              <w:right w:w="24" w:type="dxa"/>
            </w:tcMar>
            <w:vAlign w:val="center"/>
            <w:hideMark/>
          </w:tcPr>
          <w:p w14:paraId="4336231E" w14:textId="77777777" w:rsidR="002203B1" w:rsidRDefault="002203B1">
            <w:pPr>
              <w:pStyle w:val="p"/>
              <w:rPr>
                <w:rStyle w:val="any"/>
                <w:rFonts w:ascii="Arial" w:hAnsi="Arial"/>
                <w:color w:val="000000"/>
                <w:lang w:eastAsia="en-US"/>
              </w:rPr>
            </w:pPr>
          </w:p>
          <w:p w14:paraId="0EEE0BB2" w14:textId="77777777" w:rsidR="00BC4EF9" w:rsidRDefault="00BC4EF9">
            <w:pPr>
              <w:pStyle w:val="p"/>
              <w:rPr>
                <w:rStyle w:val="any"/>
                <w:rFonts w:ascii="Arial" w:hAnsi="Arial"/>
                <w:color w:val="000000"/>
                <w:lang w:eastAsia="en-US"/>
              </w:rPr>
            </w:pPr>
            <w:r>
              <w:rPr>
                <w:rStyle w:val="any"/>
                <w:rFonts w:ascii="Arial" w:hAnsi="Arial"/>
                <w:color w:val="000000"/>
                <w:lang w:eastAsia="en-US"/>
              </w:rPr>
              <w:t>Diolch i chi am ymateb i'r ymgynghoriad hwn ar gynnig y dylai fod yn ofynnol i wneuthurwyr sy'n ceisio cymeradwyaeth math Prydain Fawr ar gyfer cerbydau a gynhyrchir yn dorfol eu cyfarparu â chyfres o dechnolegau diogelwch.</w:t>
            </w:r>
          </w:p>
          <w:p w14:paraId="5D435E50" w14:textId="77777777" w:rsidR="002203B1" w:rsidRDefault="002203B1">
            <w:pPr>
              <w:pStyle w:val="p"/>
              <w:rPr>
                <w:color w:val="000000"/>
                <w:lang w:eastAsia="en-US"/>
              </w:rPr>
            </w:pPr>
          </w:p>
          <w:p w14:paraId="7C861B2B" w14:textId="16E355ED" w:rsidR="00BC4EF9" w:rsidRDefault="00BC4EF9">
            <w:pPr>
              <w:pStyle w:val="p"/>
              <w:rPr>
                <w:rStyle w:val="any"/>
                <w:rFonts w:ascii="Arial" w:hAnsi="Arial"/>
                <w:color w:val="000000"/>
                <w:lang w:eastAsia="en-US"/>
              </w:rPr>
            </w:pPr>
            <w:r>
              <w:rPr>
                <w:rStyle w:val="any"/>
                <w:rFonts w:ascii="Arial" w:hAnsi="Arial"/>
                <w:color w:val="000000"/>
                <w:lang w:eastAsia="en-US"/>
              </w:rPr>
              <w:t xml:space="preserve">Y dyddiad cau yw </w:t>
            </w:r>
            <w:r w:rsidR="00560EDC">
              <w:rPr>
                <w:rStyle w:val="any"/>
                <w:rFonts w:ascii="Arial" w:hAnsi="Arial"/>
                <w:color w:val="000000"/>
                <w:lang w:eastAsia="en-US"/>
              </w:rPr>
              <w:t>1</w:t>
            </w:r>
            <w:r>
              <w:rPr>
                <w:rStyle w:val="any"/>
                <w:rFonts w:ascii="Arial" w:hAnsi="Arial"/>
                <w:color w:val="000000"/>
                <w:lang w:eastAsia="en-US"/>
              </w:rPr>
              <w:t>1 Ma</w:t>
            </w:r>
            <w:r w:rsidR="00560EDC">
              <w:rPr>
                <w:rStyle w:val="any"/>
                <w:rFonts w:ascii="Arial" w:hAnsi="Arial"/>
                <w:color w:val="000000"/>
                <w:lang w:eastAsia="en-US"/>
              </w:rPr>
              <w:t>i</w:t>
            </w:r>
            <w:r>
              <w:rPr>
                <w:rStyle w:val="any"/>
                <w:rFonts w:ascii="Arial" w:hAnsi="Arial"/>
                <w:color w:val="000000"/>
                <w:lang w:eastAsia="en-US"/>
              </w:rPr>
              <w:t xml:space="preserve"> 2026.</w:t>
            </w:r>
          </w:p>
          <w:p w14:paraId="3FCD4758" w14:textId="77777777" w:rsidR="002203B1" w:rsidRDefault="002203B1">
            <w:pPr>
              <w:pStyle w:val="p"/>
              <w:rPr>
                <w:color w:val="000000"/>
                <w:lang w:eastAsia="en-US"/>
              </w:rPr>
            </w:pPr>
          </w:p>
          <w:p w14:paraId="2C783551" w14:textId="77777777" w:rsidR="00BC4EF9" w:rsidRDefault="00BC4EF9">
            <w:pPr>
              <w:pStyle w:val="Heading3"/>
              <w:keepNext w:val="0"/>
              <w:keepLines w:val="0"/>
              <w:spacing w:before="0"/>
              <w:rPr>
                <w:rStyle w:val="any"/>
                <w:rFonts w:ascii="Arial" w:hAnsi="Arial"/>
                <w:color w:val="000000"/>
                <w:lang w:eastAsia="en-US"/>
              </w:rPr>
            </w:pPr>
            <w:r>
              <w:rPr>
                <w:rStyle w:val="any"/>
                <w:rFonts w:ascii="Arial" w:hAnsi="Arial"/>
                <w:color w:val="000000"/>
                <w:lang w:eastAsia="en-US"/>
              </w:rPr>
              <w:t>Datganiad hygyrchedd</w:t>
            </w:r>
          </w:p>
          <w:p w14:paraId="1AA24011" w14:textId="77777777" w:rsidR="002203B1" w:rsidRPr="002203B1" w:rsidRDefault="002203B1" w:rsidP="002203B1">
            <w:pPr>
              <w:rPr>
                <w:lang w:eastAsia="en-US"/>
              </w:rPr>
            </w:pPr>
          </w:p>
          <w:p w14:paraId="5D808545" w14:textId="77777777" w:rsidR="00BC4EF9" w:rsidRDefault="00BC4EF9">
            <w:pPr>
              <w:pStyle w:val="p"/>
              <w:rPr>
                <w:rStyle w:val="any"/>
                <w:rFonts w:ascii="Arial" w:hAnsi="Arial"/>
                <w:color w:val="000000"/>
                <w:lang w:eastAsia="en-US"/>
              </w:rPr>
            </w:pPr>
            <w:r>
              <w:rPr>
                <w:rStyle w:val="any"/>
                <w:rFonts w:ascii="Arial" w:hAnsi="Arial"/>
                <w:color w:val="000000"/>
                <w:lang w:eastAsia="en-US"/>
              </w:rPr>
              <w:t xml:space="preserve">Darllenwch ein ffurflenni </w:t>
            </w:r>
            <w:hyperlink r:id="rId8" w:tgtFrame="_blank" w:history="1">
              <w:r>
                <w:rPr>
                  <w:rStyle w:val="alink"/>
                  <w:rFonts w:ascii="Arial" w:hAnsi="Arial"/>
                  <w:u w:val="single" w:color="0000FF"/>
                  <w:lang w:eastAsia="en-US"/>
                </w:rPr>
                <w:t xml:space="preserve">datganiad hygyrchedd ar gyfer </w:t>
              </w:r>
              <w:r>
                <w:rPr>
                  <w:rStyle w:val="spanSpellE"/>
                  <w:rFonts w:ascii="Arial" w:hAnsi="Arial"/>
                  <w:color w:val="0000FF"/>
                  <w:u w:val="single" w:color="0000FF"/>
                  <w:lang w:eastAsia="en-US"/>
                </w:rPr>
                <w:t>SmartSurvey</w:t>
              </w:r>
              <w:r>
                <w:rPr>
                  <w:rStyle w:val="alink"/>
                  <w:rFonts w:ascii="Arial" w:hAnsi="Arial"/>
                  <w:u w:val="single" w:color="0000FF"/>
                  <w:lang w:eastAsia="en-US"/>
                </w:rPr>
                <w:t xml:space="preserve"> [yn agor mewn ffenestr newydd]</w:t>
              </w:r>
            </w:hyperlink>
            <w:r>
              <w:rPr>
                <w:rStyle w:val="any"/>
                <w:rFonts w:ascii="Arial" w:hAnsi="Arial"/>
                <w:color w:val="000000"/>
                <w:lang w:eastAsia="en-US"/>
              </w:rPr>
              <w:t>.</w:t>
            </w:r>
          </w:p>
          <w:p w14:paraId="268591A4" w14:textId="77777777" w:rsidR="002203B1" w:rsidRDefault="002203B1">
            <w:pPr>
              <w:pStyle w:val="p"/>
              <w:rPr>
                <w:color w:val="000000"/>
                <w:lang w:eastAsia="en-US"/>
              </w:rPr>
            </w:pPr>
          </w:p>
          <w:p w14:paraId="6D3117CB" w14:textId="77777777" w:rsidR="00BC4EF9" w:rsidRDefault="00BC4EF9">
            <w:pPr>
              <w:pStyle w:val="Heading3"/>
              <w:keepNext w:val="0"/>
              <w:keepLines w:val="0"/>
              <w:spacing w:before="0"/>
              <w:rPr>
                <w:rStyle w:val="any"/>
                <w:rFonts w:ascii="Arial" w:hAnsi="Arial"/>
                <w:color w:val="000000"/>
                <w:lang w:eastAsia="en-US"/>
              </w:rPr>
            </w:pPr>
            <w:r>
              <w:rPr>
                <w:rStyle w:val="any"/>
                <w:rFonts w:ascii="Arial" w:hAnsi="Arial"/>
                <w:color w:val="000000"/>
                <w:lang w:eastAsia="en-US"/>
              </w:rPr>
              <w:t>Rheoliadau diogelu data</w:t>
            </w:r>
          </w:p>
          <w:p w14:paraId="0F6AB113" w14:textId="77777777" w:rsidR="002203B1" w:rsidRPr="002203B1" w:rsidRDefault="002203B1" w:rsidP="002203B1">
            <w:pPr>
              <w:rPr>
                <w:lang w:eastAsia="en-US"/>
              </w:rPr>
            </w:pPr>
          </w:p>
          <w:p w14:paraId="0B17CFCA" w14:textId="77777777" w:rsidR="00BC4EF9" w:rsidRDefault="00BC4EF9">
            <w:pPr>
              <w:pStyle w:val="p"/>
              <w:rPr>
                <w:color w:val="000000"/>
                <w:lang w:eastAsia="en-US"/>
              </w:rPr>
            </w:pPr>
            <w:r>
              <w:rPr>
                <w:rStyle w:val="any"/>
                <w:rFonts w:ascii="Arial" w:hAnsi="Arial"/>
                <w:color w:val="000000"/>
                <w:lang w:eastAsia="en-US"/>
              </w:rPr>
              <w:t>Mae'r Adran Drafnidiaeth (DfT) yn cynnal yr ymgynghoriad hwn ar gynnig y dylai fod yn ofynnol i wneuthurwyr sy'n ceisio cymeradwyaeth math Prydain Fawr ar gyfer cerbydau a gynhyrchir yn dorfol eu cyfarparu â chyfres o dechnolegau diogelwch.</w:t>
            </w:r>
          </w:p>
          <w:p w14:paraId="2B8B4077" w14:textId="77777777" w:rsidR="00BC4EF9" w:rsidRDefault="00BC4EF9">
            <w:pPr>
              <w:pStyle w:val="p"/>
              <w:rPr>
                <w:color w:val="000000"/>
                <w:lang w:eastAsia="en-US"/>
              </w:rPr>
            </w:pPr>
            <w:r>
              <w:rPr>
                <w:rStyle w:val="any"/>
                <w:rFonts w:ascii="Arial" w:hAnsi="Arial"/>
                <w:color w:val="000000"/>
                <w:lang w:eastAsia="en-US"/>
              </w:rPr>
              <w:t xml:space="preserve">Gweler ein </w:t>
            </w:r>
            <w:hyperlink r:id="rId9" w:tgtFrame="_blank" w:history="1">
              <w:r>
                <w:rPr>
                  <w:rStyle w:val="alink"/>
                  <w:rFonts w:ascii="Arial" w:hAnsi="Arial"/>
                  <w:u w:val="single" w:color="0000FF"/>
                  <w:lang w:eastAsia="en-US"/>
                </w:rPr>
                <w:t>ffurflen ar-lein a hysbysiad preifatrwydd yr arolwg gan yr Adran Drafnidiaeth [yn agor mewn ffenestr newydd]</w:t>
              </w:r>
            </w:hyperlink>
            <w:r>
              <w:rPr>
                <w:rStyle w:val="any"/>
                <w:rFonts w:ascii="Arial" w:hAnsi="Arial"/>
                <w:color w:val="000000"/>
                <w:lang w:eastAsia="en-US"/>
              </w:rPr>
              <w:t xml:space="preserve"> i gael rhagor o wybodaeth am sut mae eich data personol yn cael ei brosesu mewn perthynas â'r arolwg hwn.</w:t>
            </w:r>
          </w:p>
          <w:p w14:paraId="1834E508" w14:textId="77777777" w:rsidR="00BC4EF9" w:rsidRDefault="00BC4EF9">
            <w:pPr>
              <w:pStyle w:val="p"/>
              <w:rPr>
                <w:rStyle w:val="any"/>
                <w:rFonts w:ascii="Arial" w:hAnsi="Arial"/>
                <w:color w:val="000000"/>
                <w:lang w:eastAsia="en-US"/>
              </w:rPr>
            </w:pPr>
            <w:r>
              <w:rPr>
                <w:rStyle w:val="any"/>
                <w:rFonts w:ascii="Arial" w:hAnsi="Arial"/>
                <w:color w:val="000000"/>
                <w:lang w:eastAsia="en-US"/>
              </w:rPr>
              <w:t>Er nad ydym yn gofyn am ddata personol sensitif, bydd unrhyw ddata a ddarperir mewn ymateb i'r ymgynghoriad hwn yn cael ei brosesu o dan erthygl 9.2.g, budd sylweddol i’r cyhoedd, gyda chyfeiriad at Atodlen 1 Rhan 2 Adran 8 y Ddeddf Diogelu Data at ddiben cyfle cyfartal neu driniaeth gyfartal.</w:t>
            </w:r>
          </w:p>
          <w:p w14:paraId="4043288A" w14:textId="77777777" w:rsidR="002203B1" w:rsidRDefault="002203B1">
            <w:pPr>
              <w:pStyle w:val="p"/>
              <w:rPr>
                <w:color w:val="000000"/>
                <w:lang w:eastAsia="en-US"/>
              </w:rPr>
            </w:pPr>
          </w:p>
          <w:p w14:paraId="6B771EA8" w14:textId="77777777" w:rsidR="00BC4EF9" w:rsidRDefault="00BC4EF9">
            <w:pPr>
              <w:pStyle w:val="p"/>
              <w:rPr>
                <w:color w:val="000000"/>
                <w:lang w:eastAsia="en-US"/>
              </w:rPr>
            </w:pPr>
            <w:r>
              <w:rPr>
                <w:rStyle w:val="any"/>
                <w:rFonts w:ascii="Arial" w:hAnsi="Arial"/>
                <w:color w:val="000000"/>
                <w:lang w:eastAsia="en-US"/>
              </w:rPr>
              <w:t xml:space="preserve">Peidiwch â chynnwys gwybodaeth bersonol yn eich ymatebion oni bai </w:t>
            </w:r>
            <w:r w:rsidR="009548AD">
              <w:rPr>
                <w:rStyle w:val="any"/>
                <w:rFonts w:ascii="Arial" w:hAnsi="Arial"/>
                <w:color w:val="000000"/>
                <w:lang w:eastAsia="en-US"/>
              </w:rPr>
              <w:t xml:space="preserve">ein </w:t>
            </w:r>
            <w:r>
              <w:rPr>
                <w:rStyle w:val="any"/>
                <w:rFonts w:ascii="Arial" w:hAnsi="Arial"/>
                <w:color w:val="000000"/>
                <w:lang w:eastAsia="en-US"/>
              </w:rPr>
              <w:t>bod wedi gofyn yn benodol am hynny.</w:t>
            </w:r>
          </w:p>
        </w:tc>
      </w:tr>
    </w:tbl>
    <w:p w14:paraId="52CAFF19" w14:textId="77777777" w:rsidR="00BC4EF9" w:rsidRPr="00E97860" w:rsidRDefault="00BC4EF9">
      <w:pPr>
        <w:pStyle w:val="pMsoNormal"/>
      </w:pPr>
      <w:r w:rsidRPr="00E97860">
        <w:br/>
      </w:r>
      <w:r w:rsidRPr="00E97860">
        <w:br w:type="page"/>
      </w:r>
    </w:p>
    <w:p w14:paraId="50A93AF2"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Eich gwybodaeth</w:t>
      </w:r>
    </w:p>
    <w:p w14:paraId="07474017" w14:textId="77777777" w:rsidR="002203B1" w:rsidRPr="002203B1" w:rsidRDefault="002203B1" w:rsidP="002203B1"/>
    <w:p w14:paraId="53727497"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1. Beth yw’ch enw?</w:t>
      </w:r>
    </w:p>
    <w:p w14:paraId="68EFB492"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6128"/>
      </w:tblGrid>
      <w:tr w:rsidR="00BC4EF9" w:rsidRPr="00E97860" w14:paraId="238423C4" w14:textId="77777777">
        <w:trPr>
          <w:tblCellSpacing w:w="15" w:type="dxa"/>
        </w:trPr>
        <w:tc>
          <w:tcPr>
            <w:tcW w:w="0" w:type="auto"/>
            <w:tcMar>
              <w:top w:w="24" w:type="dxa"/>
              <w:left w:w="24" w:type="dxa"/>
              <w:bottom w:w="24" w:type="dxa"/>
              <w:right w:w="24" w:type="dxa"/>
            </w:tcMar>
            <w:vAlign w:val="center"/>
            <w:hideMark/>
          </w:tcPr>
          <w:tbl>
            <w:tblPr>
              <w:tblW w:w="6000"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6000"/>
            </w:tblGrid>
            <w:tr w:rsidR="00BC4EF9" w:rsidRPr="00E97860" w14:paraId="4B4058B4" w14:textId="77777777">
              <w:trPr>
                <w:trHeight w:val="375"/>
                <w:tblCellSpacing w:w="22" w:type="dxa"/>
              </w:trPr>
              <w:tc>
                <w:tcPr>
                  <w:tcW w:w="6030" w:type="dxa"/>
                  <w:tcMar>
                    <w:top w:w="15" w:type="dxa"/>
                    <w:left w:w="15" w:type="dxa"/>
                    <w:bottom w:w="15" w:type="dxa"/>
                    <w:right w:w="15" w:type="dxa"/>
                  </w:tcMar>
                  <w:vAlign w:val="center"/>
                  <w:hideMark/>
                </w:tcPr>
                <w:p w14:paraId="4EEF3E92" w14:textId="77777777" w:rsidR="00BC4EF9" w:rsidRDefault="00BC4EF9">
                  <w:pPr>
                    <w:rPr>
                      <w:color w:val="000000"/>
                    </w:rPr>
                  </w:pPr>
                </w:p>
              </w:tc>
            </w:tr>
          </w:tbl>
          <w:p w14:paraId="7E97E048" w14:textId="77777777" w:rsidR="00BC4EF9" w:rsidRDefault="00BC4EF9">
            <w:pPr>
              <w:rPr>
                <w:color w:val="000000"/>
              </w:rPr>
            </w:pPr>
          </w:p>
        </w:tc>
      </w:tr>
      <w:tr w:rsidR="002203B1" w:rsidRPr="00E97860" w14:paraId="4A52349A" w14:textId="77777777">
        <w:trPr>
          <w:tblCellSpacing w:w="15" w:type="dxa"/>
        </w:trPr>
        <w:tc>
          <w:tcPr>
            <w:tcW w:w="0" w:type="auto"/>
            <w:tcMar>
              <w:top w:w="24" w:type="dxa"/>
              <w:left w:w="24" w:type="dxa"/>
              <w:bottom w:w="24" w:type="dxa"/>
              <w:right w:w="24" w:type="dxa"/>
            </w:tcMar>
            <w:vAlign w:val="center"/>
          </w:tcPr>
          <w:p w14:paraId="1F5CE88D" w14:textId="77777777" w:rsidR="002203B1" w:rsidRDefault="002203B1">
            <w:pPr>
              <w:rPr>
                <w:color w:val="000000"/>
              </w:rPr>
            </w:pPr>
          </w:p>
        </w:tc>
      </w:tr>
    </w:tbl>
    <w:p w14:paraId="4EB8C772"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 Beth yw’ch cyfeiriad e-bost?</w:t>
      </w:r>
    </w:p>
    <w:p w14:paraId="21C82F8A"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6128"/>
      </w:tblGrid>
      <w:tr w:rsidR="00BC4EF9" w:rsidRPr="00E97860" w14:paraId="1103B700" w14:textId="77777777">
        <w:trPr>
          <w:tblCellSpacing w:w="15" w:type="dxa"/>
        </w:trPr>
        <w:tc>
          <w:tcPr>
            <w:tcW w:w="0" w:type="auto"/>
            <w:tcMar>
              <w:top w:w="24" w:type="dxa"/>
              <w:left w:w="24" w:type="dxa"/>
              <w:bottom w:w="24" w:type="dxa"/>
              <w:right w:w="24" w:type="dxa"/>
            </w:tcMar>
            <w:vAlign w:val="center"/>
            <w:hideMark/>
          </w:tcPr>
          <w:tbl>
            <w:tblPr>
              <w:tblW w:w="6000"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6000"/>
            </w:tblGrid>
            <w:tr w:rsidR="00BC4EF9" w:rsidRPr="00E97860" w14:paraId="5136208B" w14:textId="77777777">
              <w:trPr>
                <w:trHeight w:val="375"/>
                <w:tblCellSpacing w:w="22" w:type="dxa"/>
              </w:trPr>
              <w:tc>
                <w:tcPr>
                  <w:tcW w:w="6030" w:type="dxa"/>
                  <w:tcMar>
                    <w:top w:w="15" w:type="dxa"/>
                    <w:left w:w="15" w:type="dxa"/>
                    <w:bottom w:w="15" w:type="dxa"/>
                    <w:right w:w="15" w:type="dxa"/>
                  </w:tcMar>
                  <w:vAlign w:val="center"/>
                  <w:hideMark/>
                </w:tcPr>
                <w:p w14:paraId="17D493C8" w14:textId="77777777" w:rsidR="00BC4EF9" w:rsidRDefault="00BC4EF9">
                  <w:pPr>
                    <w:rPr>
                      <w:color w:val="000000"/>
                    </w:rPr>
                  </w:pPr>
                </w:p>
              </w:tc>
            </w:tr>
          </w:tbl>
          <w:p w14:paraId="248B59E0" w14:textId="77777777" w:rsidR="00BC4EF9" w:rsidRDefault="00BC4EF9">
            <w:pPr>
              <w:rPr>
                <w:color w:val="000000"/>
              </w:rPr>
            </w:pPr>
          </w:p>
        </w:tc>
      </w:tr>
      <w:tr w:rsidR="002203B1" w:rsidRPr="00E97860" w14:paraId="76E33281" w14:textId="77777777">
        <w:trPr>
          <w:tblCellSpacing w:w="15" w:type="dxa"/>
        </w:trPr>
        <w:tc>
          <w:tcPr>
            <w:tcW w:w="0" w:type="auto"/>
            <w:tcMar>
              <w:top w:w="24" w:type="dxa"/>
              <w:left w:w="24" w:type="dxa"/>
              <w:bottom w:w="24" w:type="dxa"/>
              <w:right w:w="24" w:type="dxa"/>
            </w:tcMar>
            <w:vAlign w:val="center"/>
          </w:tcPr>
          <w:p w14:paraId="56903F8F" w14:textId="77777777" w:rsidR="002203B1" w:rsidRDefault="002203B1">
            <w:pPr>
              <w:rPr>
                <w:color w:val="000000"/>
              </w:rPr>
            </w:pPr>
          </w:p>
        </w:tc>
      </w:tr>
    </w:tbl>
    <w:p w14:paraId="05156BBD" w14:textId="77777777" w:rsidR="00BC4EF9" w:rsidRPr="00E97860" w:rsidRDefault="00BC4EF9">
      <w:pPr>
        <w:pStyle w:val="Heading3"/>
        <w:keepNext w:val="0"/>
        <w:keepLines w:val="0"/>
        <w:spacing w:before="0"/>
      </w:pPr>
      <w:r w:rsidRPr="00E97860">
        <w:rPr>
          <w:rStyle w:val="any"/>
          <w:rFonts w:ascii="Arial" w:hAnsi="Arial"/>
          <w:color w:val="000000"/>
        </w:rPr>
        <w:t>3. Ydych chi’n ymateb ar ran sefydliad?</w:t>
      </w:r>
    </w:p>
    <w:tbl>
      <w:tblPr>
        <w:tblW w:w="0" w:type="auto"/>
        <w:tblCellSpacing w:w="15" w:type="dxa"/>
        <w:tblCellMar>
          <w:left w:w="0" w:type="dxa"/>
          <w:right w:w="0" w:type="dxa"/>
        </w:tblCellMar>
        <w:tblLook w:val="05E0" w:firstRow="1" w:lastRow="1" w:firstColumn="1" w:lastColumn="1" w:noHBand="0" w:noVBand="1"/>
      </w:tblPr>
      <w:tblGrid>
        <w:gridCol w:w="502"/>
        <w:gridCol w:w="5028"/>
      </w:tblGrid>
      <w:tr w:rsidR="00BC4EF9" w:rsidRPr="00E97860" w14:paraId="5D3E9482" w14:textId="77777777">
        <w:trPr>
          <w:trHeight w:val="225"/>
          <w:tblCellSpacing w:w="15" w:type="dxa"/>
        </w:trPr>
        <w:tc>
          <w:tcPr>
            <w:tcW w:w="375" w:type="dxa"/>
            <w:tcMar>
              <w:top w:w="75" w:type="dxa"/>
              <w:left w:w="75" w:type="dxa"/>
              <w:bottom w:w="75" w:type="dxa"/>
              <w:right w:w="75" w:type="dxa"/>
            </w:tcMar>
            <w:hideMark/>
          </w:tcPr>
          <w:p w14:paraId="21D2E24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3240064D" w14:textId="77777777" w:rsidR="00BC4EF9" w:rsidRDefault="00BC4EF9">
            <w:pPr>
              <w:pStyle w:val="pMsoNormal"/>
              <w:rPr>
                <w:color w:val="000000"/>
                <w:lang w:eastAsia="en-US"/>
              </w:rPr>
            </w:pPr>
            <w:r>
              <w:rPr>
                <w:rStyle w:val="any"/>
                <w:rFonts w:ascii="Arial" w:hAnsi="Arial"/>
                <w:color w:val="000000"/>
                <w:lang w:eastAsia="en-US"/>
              </w:rPr>
              <w:t>Ydw</w:t>
            </w:r>
          </w:p>
        </w:tc>
      </w:tr>
      <w:tr w:rsidR="00BC4EF9" w:rsidRPr="00E97860" w14:paraId="6F7BDBF6" w14:textId="77777777">
        <w:trPr>
          <w:trHeight w:val="225"/>
          <w:tblCellSpacing w:w="15" w:type="dxa"/>
        </w:trPr>
        <w:tc>
          <w:tcPr>
            <w:tcW w:w="375" w:type="dxa"/>
            <w:tcMar>
              <w:top w:w="75" w:type="dxa"/>
              <w:left w:w="75" w:type="dxa"/>
              <w:bottom w:w="75" w:type="dxa"/>
              <w:right w:w="75" w:type="dxa"/>
            </w:tcMar>
            <w:hideMark/>
          </w:tcPr>
          <w:p w14:paraId="44D4259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19B27D41" w14:textId="77777777" w:rsidR="00BC4EF9" w:rsidRDefault="00BC4EF9">
            <w:pPr>
              <w:pStyle w:val="pMsoNormal"/>
              <w:rPr>
                <w:color w:val="000000"/>
                <w:lang w:eastAsia="en-US"/>
              </w:rPr>
            </w:pPr>
            <w:r>
              <w:rPr>
                <w:rStyle w:val="any"/>
                <w:rFonts w:ascii="Arial" w:hAnsi="Arial"/>
                <w:color w:val="000000"/>
                <w:lang w:eastAsia="en-US"/>
              </w:rPr>
              <w:t>Nac ydw (Ewch i ‘Disgrifiad o’r ymgynghoriad’)</w:t>
            </w:r>
          </w:p>
        </w:tc>
      </w:tr>
    </w:tbl>
    <w:p w14:paraId="7DB252CA" w14:textId="77777777" w:rsidR="00BC4EF9" w:rsidRPr="00E97860" w:rsidRDefault="00BC4EF9">
      <w:pPr>
        <w:pStyle w:val="pMsoNormal"/>
      </w:pPr>
      <w:r w:rsidRPr="00E97860">
        <w:br/>
      </w:r>
      <w:r w:rsidRPr="00E97860">
        <w:br w:type="page"/>
      </w:r>
    </w:p>
    <w:p w14:paraId="3D1F1B46"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Manylion y Sefydliad</w:t>
      </w:r>
    </w:p>
    <w:p w14:paraId="6D662B10" w14:textId="77777777" w:rsidR="002203B1" w:rsidRPr="002203B1" w:rsidRDefault="002203B1" w:rsidP="002203B1"/>
    <w:p w14:paraId="038EEE77"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4. Beth yw enw eich sefydliad? </w:t>
      </w:r>
    </w:p>
    <w:p w14:paraId="1D5F0334"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8861"/>
      </w:tblGrid>
      <w:tr w:rsidR="00BC4EF9" w:rsidRPr="00E97860" w14:paraId="0A2F8D9C" w14:textId="77777777">
        <w:trPr>
          <w:tblCellSpacing w:w="15" w:type="dxa"/>
        </w:trPr>
        <w:tc>
          <w:tcPr>
            <w:tcW w:w="0" w:type="auto"/>
            <w:tcMar>
              <w:top w:w="24" w:type="dxa"/>
              <w:left w:w="24" w:type="dxa"/>
              <w:bottom w:w="24" w:type="dxa"/>
              <w:right w:w="24" w:type="dxa"/>
            </w:tcMar>
            <w:vAlign w:val="center"/>
            <w:hideMark/>
          </w:tcPr>
          <w:tbl>
            <w:tblPr>
              <w:tblW w:w="8733"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733"/>
            </w:tblGrid>
            <w:tr w:rsidR="00BC4EF9" w:rsidRPr="00E97860" w14:paraId="7201FB6D" w14:textId="77777777">
              <w:trPr>
                <w:trHeight w:val="375"/>
                <w:tblCellSpacing w:w="22" w:type="dxa"/>
              </w:trPr>
              <w:tc>
                <w:tcPr>
                  <w:tcW w:w="8703" w:type="dxa"/>
                  <w:tcMar>
                    <w:top w:w="15" w:type="dxa"/>
                    <w:left w:w="15" w:type="dxa"/>
                    <w:bottom w:w="15" w:type="dxa"/>
                    <w:right w:w="15" w:type="dxa"/>
                  </w:tcMar>
                  <w:vAlign w:val="center"/>
                  <w:hideMark/>
                </w:tcPr>
                <w:p w14:paraId="610AAFAA" w14:textId="77777777" w:rsidR="00BC4EF9" w:rsidRDefault="00BC4EF9">
                  <w:pPr>
                    <w:rPr>
                      <w:color w:val="000000"/>
                    </w:rPr>
                  </w:pPr>
                </w:p>
              </w:tc>
            </w:tr>
          </w:tbl>
          <w:p w14:paraId="5117694D" w14:textId="77777777" w:rsidR="00BC4EF9" w:rsidRDefault="00BC4EF9">
            <w:pPr>
              <w:rPr>
                <w:color w:val="000000"/>
              </w:rPr>
            </w:pPr>
          </w:p>
        </w:tc>
      </w:tr>
      <w:tr w:rsidR="002203B1" w:rsidRPr="00E97860" w14:paraId="21F30131" w14:textId="77777777">
        <w:trPr>
          <w:tblCellSpacing w:w="15" w:type="dxa"/>
        </w:trPr>
        <w:tc>
          <w:tcPr>
            <w:tcW w:w="0" w:type="auto"/>
            <w:tcMar>
              <w:top w:w="24" w:type="dxa"/>
              <w:left w:w="24" w:type="dxa"/>
              <w:bottom w:w="24" w:type="dxa"/>
              <w:right w:w="24" w:type="dxa"/>
            </w:tcMar>
            <w:vAlign w:val="center"/>
          </w:tcPr>
          <w:p w14:paraId="5D585CF5" w14:textId="77777777" w:rsidR="002203B1" w:rsidRDefault="002203B1">
            <w:pPr>
              <w:rPr>
                <w:color w:val="000000"/>
              </w:rPr>
            </w:pPr>
          </w:p>
        </w:tc>
      </w:tr>
    </w:tbl>
    <w:p w14:paraId="028174A5"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5. Faint o bobl sy’n gweithio i’ch sefydliad? </w:t>
      </w:r>
    </w:p>
    <w:p w14:paraId="3B648820"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502"/>
        <w:gridCol w:w="7613"/>
      </w:tblGrid>
      <w:tr w:rsidR="00BC4EF9" w:rsidRPr="00E97860" w14:paraId="5A6C49D8" w14:textId="77777777" w:rsidTr="002203B1">
        <w:trPr>
          <w:trHeight w:val="225"/>
          <w:tblCellSpacing w:w="15" w:type="dxa"/>
        </w:trPr>
        <w:tc>
          <w:tcPr>
            <w:tcW w:w="457" w:type="dxa"/>
            <w:tcMar>
              <w:top w:w="75" w:type="dxa"/>
              <w:left w:w="75" w:type="dxa"/>
              <w:bottom w:w="75" w:type="dxa"/>
              <w:right w:w="75" w:type="dxa"/>
            </w:tcMar>
            <w:hideMark/>
          </w:tcPr>
          <w:p w14:paraId="1AC7179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62E08572" w14:textId="77777777" w:rsidR="00BC4EF9" w:rsidRDefault="00BC4EF9">
            <w:pPr>
              <w:pStyle w:val="pMsoNormal"/>
              <w:rPr>
                <w:color w:val="000000"/>
                <w:lang w:eastAsia="en-US"/>
              </w:rPr>
            </w:pPr>
            <w:r>
              <w:rPr>
                <w:rStyle w:val="any"/>
                <w:rFonts w:ascii="Arial" w:hAnsi="Arial"/>
                <w:color w:val="000000"/>
                <w:lang w:eastAsia="en-US"/>
              </w:rPr>
              <w:t>1 i 49 o weithwyr </w:t>
            </w:r>
          </w:p>
        </w:tc>
      </w:tr>
      <w:tr w:rsidR="00BC4EF9" w:rsidRPr="00E97860" w14:paraId="54385ED3" w14:textId="77777777" w:rsidTr="002203B1">
        <w:trPr>
          <w:trHeight w:val="225"/>
          <w:tblCellSpacing w:w="15" w:type="dxa"/>
        </w:trPr>
        <w:tc>
          <w:tcPr>
            <w:tcW w:w="457" w:type="dxa"/>
            <w:tcMar>
              <w:top w:w="75" w:type="dxa"/>
              <w:left w:w="75" w:type="dxa"/>
              <w:bottom w:w="75" w:type="dxa"/>
              <w:right w:w="75" w:type="dxa"/>
            </w:tcMar>
            <w:hideMark/>
          </w:tcPr>
          <w:p w14:paraId="0759BEB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18F6EEEB" w14:textId="77777777" w:rsidR="00BC4EF9" w:rsidRDefault="00BC4EF9">
            <w:pPr>
              <w:pStyle w:val="pMsoNormal"/>
              <w:rPr>
                <w:color w:val="000000"/>
                <w:lang w:eastAsia="en-US"/>
              </w:rPr>
            </w:pPr>
            <w:r>
              <w:rPr>
                <w:rStyle w:val="any"/>
                <w:rFonts w:ascii="Arial" w:hAnsi="Arial"/>
                <w:color w:val="000000"/>
                <w:lang w:eastAsia="en-US"/>
              </w:rPr>
              <w:t>50 i 249 o weithwyr </w:t>
            </w:r>
          </w:p>
        </w:tc>
      </w:tr>
      <w:tr w:rsidR="00BC4EF9" w:rsidRPr="00E97860" w14:paraId="2CBF325E" w14:textId="77777777" w:rsidTr="002203B1">
        <w:trPr>
          <w:trHeight w:val="225"/>
          <w:tblCellSpacing w:w="15" w:type="dxa"/>
        </w:trPr>
        <w:tc>
          <w:tcPr>
            <w:tcW w:w="457" w:type="dxa"/>
            <w:tcMar>
              <w:top w:w="75" w:type="dxa"/>
              <w:left w:w="75" w:type="dxa"/>
              <w:bottom w:w="75" w:type="dxa"/>
              <w:right w:w="75" w:type="dxa"/>
            </w:tcMar>
            <w:hideMark/>
          </w:tcPr>
          <w:p w14:paraId="119A9A0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7312A134" w14:textId="77777777" w:rsidR="00BC4EF9" w:rsidRDefault="00BC4EF9">
            <w:pPr>
              <w:pStyle w:val="pMsoNormal"/>
              <w:rPr>
                <w:color w:val="000000"/>
                <w:lang w:eastAsia="en-US"/>
              </w:rPr>
            </w:pPr>
            <w:r>
              <w:rPr>
                <w:rStyle w:val="any"/>
                <w:rFonts w:ascii="Arial" w:hAnsi="Arial"/>
                <w:color w:val="000000"/>
                <w:lang w:eastAsia="en-US"/>
              </w:rPr>
              <w:t>250 i 449 o weithwyr </w:t>
            </w:r>
          </w:p>
        </w:tc>
      </w:tr>
      <w:tr w:rsidR="00BC4EF9" w:rsidRPr="00E97860" w14:paraId="63D7F328" w14:textId="77777777" w:rsidTr="002203B1">
        <w:trPr>
          <w:trHeight w:val="225"/>
          <w:tblCellSpacing w:w="15" w:type="dxa"/>
        </w:trPr>
        <w:tc>
          <w:tcPr>
            <w:tcW w:w="457" w:type="dxa"/>
            <w:tcMar>
              <w:top w:w="75" w:type="dxa"/>
              <w:left w:w="75" w:type="dxa"/>
              <w:bottom w:w="75" w:type="dxa"/>
              <w:right w:w="75" w:type="dxa"/>
            </w:tcMar>
            <w:hideMark/>
          </w:tcPr>
          <w:p w14:paraId="3DFBF7F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0664CB4D" w14:textId="77777777" w:rsidR="00BC4EF9" w:rsidRDefault="00BC4EF9">
            <w:pPr>
              <w:pStyle w:val="pMsoNormal"/>
              <w:rPr>
                <w:color w:val="000000"/>
                <w:lang w:eastAsia="en-US"/>
              </w:rPr>
            </w:pPr>
            <w:r>
              <w:rPr>
                <w:rStyle w:val="any"/>
                <w:rFonts w:ascii="Arial" w:hAnsi="Arial"/>
                <w:color w:val="000000"/>
                <w:lang w:eastAsia="en-US"/>
              </w:rPr>
              <w:t>450 i 1,000 o weithwyr </w:t>
            </w:r>
          </w:p>
        </w:tc>
      </w:tr>
      <w:tr w:rsidR="00BC4EF9" w:rsidRPr="00E97860" w14:paraId="1A065C87" w14:textId="77777777" w:rsidTr="002203B1">
        <w:trPr>
          <w:trHeight w:val="225"/>
          <w:tblCellSpacing w:w="15" w:type="dxa"/>
        </w:trPr>
        <w:tc>
          <w:tcPr>
            <w:tcW w:w="457" w:type="dxa"/>
            <w:tcMar>
              <w:top w:w="75" w:type="dxa"/>
              <w:left w:w="75" w:type="dxa"/>
              <w:bottom w:w="75" w:type="dxa"/>
              <w:right w:w="75" w:type="dxa"/>
            </w:tcMar>
            <w:hideMark/>
          </w:tcPr>
          <w:p w14:paraId="6E98297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24" w:type="dxa"/>
              <w:left w:w="24" w:type="dxa"/>
              <w:bottom w:w="24" w:type="dxa"/>
              <w:right w:w="24" w:type="dxa"/>
            </w:tcMar>
            <w:vAlign w:val="center"/>
            <w:hideMark/>
          </w:tcPr>
          <w:p w14:paraId="5E7C5FB9" w14:textId="77777777" w:rsidR="00BC4EF9" w:rsidRDefault="00BC4EF9">
            <w:pPr>
              <w:pStyle w:val="pMsoNormal"/>
              <w:textAlignment w:val="top"/>
              <w:rPr>
                <w:color w:val="000000"/>
                <w:lang w:eastAsia="en-US"/>
              </w:rPr>
            </w:pPr>
            <w:r>
              <w:rPr>
                <w:rStyle w:val="any"/>
                <w:rFonts w:ascii="Arial" w:hAnsi="Arial"/>
                <w:color w:val="000000"/>
                <w:lang w:eastAsia="en-US"/>
              </w:rPr>
              <w:t>Mwy na 1,000 o weithwyr:</w:t>
            </w:r>
          </w:p>
          <w:tbl>
            <w:tblPr>
              <w:tblW w:w="7500"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7500"/>
            </w:tblGrid>
            <w:tr w:rsidR="00BC4EF9" w:rsidRPr="00E97860" w14:paraId="64363BB3" w14:textId="77777777">
              <w:trPr>
                <w:tblCellSpacing w:w="22" w:type="dxa"/>
              </w:trPr>
              <w:tc>
                <w:tcPr>
                  <w:tcW w:w="0" w:type="auto"/>
                  <w:tcMar>
                    <w:top w:w="15" w:type="dxa"/>
                    <w:left w:w="15" w:type="dxa"/>
                    <w:bottom w:w="15" w:type="dxa"/>
                    <w:right w:w="15" w:type="dxa"/>
                  </w:tcMar>
                  <w:vAlign w:val="center"/>
                  <w:hideMark/>
                </w:tcPr>
                <w:p w14:paraId="647128C7" w14:textId="77777777" w:rsidR="00BC4EF9" w:rsidRDefault="00BC4EF9">
                  <w:pPr>
                    <w:pStyle w:val="pMsoNormal"/>
                    <w:rPr>
                      <w:color w:val="000000"/>
                      <w:lang w:eastAsia="en-US"/>
                    </w:rPr>
                  </w:pPr>
                  <w:r>
                    <w:rPr>
                      <w:rStyle w:val="any"/>
                      <w:rFonts w:ascii="Arial" w:hAnsi="Arial"/>
                      <w:color w:val="000000"/>
                      <w:lang w:eastAsia="en-US"/>
                    </w:rPr>
                    <w:t> </w:t>
                  </w:r>
                </w:p>
              </w:tc>
            </w:tr>
          </w:tbl>
          <w:p w14:paraId="0F9D20F7" w14:textId="77777777" w:rsidR="00BC4EF9" w:rsidRDefault="00BC4EF9">
            <w:pPr>
              <w:rPr>
                <w:rStyle w:val="any"/>
                <w:rFonts w:ascii="Arial" w:eastAsia="Arial" w:hAnsi="Arial" w:cs="Arial"/>
                <w:color w:val="000000"/>
              </w:rPr>
            </w:pPr>
          </w:p>
        </w:tc>
      </w:tr>
      <w:tr w:rsidR="002203B1" w:rsidRPr="00E97860" w14:paraId="13479609" w14:textId="77777777" w:rsidTr="002203B1">
        <w:trPr>
          <w:trHeight w:val="225"/>
          <w:tblCellSpacing w:w="15" w:type="dxa"/>
        </w:trPr>
        <w:tc>
          <w:tcPr>
            <w:tcW w:w="457" w:type="dxa"/>
            <w:tcMar>
              <w:top w:w="75" w:type="dxa"/>
              <w:left w:w="75" w:type="dxa"/>
              <w:bottom w:w="75" w:type="dxa"/>
              <w:right w:w="75" w:type="dxa"/>
            </w:tcMar>
          </w:tcPr>
          <w:p w14:paraId="011874BF" w14:textId="77777777" w:rsidR="002203B1" w:rsidRDefault="002203B1">
            <w:pPr>
              <w:pStyle w:val="pMsoNormal"/>
              <w:rPr>
                <w:rStyle w:val="any"/>
                <w:rFonts w:ascii="Arial" w:hAnsi="Arial"/>
                <w:color w:val="000000"/>
                <w:bdr w:val="single" w:sz="8" w:space="0" w:color="97C9EB"/>
                <w:lang w:eastAsia="en-US"/>
              </w:rPr>
            </w:pPr>
          </w:p>
        </w:tc>
        <w:tc>
          <w:tcPr>
            <w:tcW w:w="0" w:type="auto"/>
            <w:tcMar>
              <w:top w:w="24" w:type="dxa"/>
              <w:left w:w="24" w:type="dxa"/>
              <w:bottom w:w="24" w:type="dxa"/>
              <w:right w:w="24" w:type="dxa"/>
            </w:tcMar>
            <w:vAlign w:val="center"/>
          </w:tcPr>
          <w:p w14:paraId="224384BA" w14:textId="77777777" w:rsidR="002203B1" w:rsidRDefault="002203B1">
            <w:pPr>
              <w:pStyle w:val="pMsoNormal"/>
              <w:textAlignment w:val="top"/>
              <w:rPr>
                <w:rStyle w:val="any"/>
                <w:rFonts w:ascii="Arial" w:hAnsi="Arial"/>
                <w:color w:val="000000"/>
                <w:lang w:eastAsia="en-US"/>
              </w:rPr>
            </w:pPr>
          </w:p>
        </w:tc>
      </w:tr>
    </w:tbl>
    <w:p w14:paraId="3C539AAB"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6. Sut byddech chi'n disgrifio'ch sefydliad?</w:t>
      </w:r>
    </w:p>
    <w:p w14:paraId="6E616793"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502"/>
        <w:gridCol w:w="7613"/>
      </w:tblGrid>
      <w:tr w:rsidR="00BC4EF9" w:rsidRPr="00E97860" w14:paraId="5467283B" w14:textId="77777777">
        <w:trPr>
          <w:trHeight w:val="225"/>
          <w:tblCellSpacing w:w="15" w:type="dxa"/>
        </w:trPr>
        <w:tc>
          <w:tcPr>
            <w:tcW w:w="375" w:type="dxa"/>
            <w:tcMar>
              <w:top w:w="75" w:type="dxa"/>
              <w:left w:w="75" w:type="dxa"/>
              <w:bottom w:w="75" w:type="dxa"/>
              <w:right w:w="75" w:type="dxa"/>
            </w:tcMar>
            <w:hideMark/>
          </w:tcPr>
          <w:p w14:paraId="29CF65A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147B2C82" w14:textId="77777777" w:rsidR="00BC4EF9" w:rsidRDefault="00BC4EF9">
            <w:pPr>
              <w:pStyle w:val="pMsoNormal"/>
              <w:rPr>
                <w:color w:val="000000"/>
                <w:lang w:eastAsia="en-US"/>
              </w:rPr>
            </w:pPr>
            <w:r>
              <w:rPr>
                <w:rStyle w:val="any"/>
                <w:rFonts w:ascii="Arial" w:hAnsi="Arial"/>
                <w:color w:val="000000"/>
                <w:lang w:eastAsia="en-US"/>
              </w:rPr>
              <w:t>Gwneuthurwr cerbydau  </w:t>
            </w:r>
          </w:p>
        </w:tc>
      </w:tr>
      <w:tr w:rsidR="00BC4EF9" w:rsidRPr="00E97860" w14:paraId="4B135A6D" w14:textId="77777777">
        <w:trPr>
          <w:trHeight w:val="225"/>
          <w:tblCellSpacing w:w="15" w:type="dxa"/>
        </w:trPr>
        <w:tc>
          <w:tcPr>
            <w:tcW w:w="375" w:type="dxa"/>
            <w:tcMar>
              <w:top w:w="75" w:type="dxa"/>
              <w:left w:w="75" w:type="dxa"/>
              <w:bottom w:w="75" w:type="dxa"/>
              <w:right w:w="75" w:type="dxa"/>
            </w:tcMar>
            <w:hideMark/>
          </w:tcPr>
          <w:p w14:paraId="147F315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6E9451CF" w14:textId="77777777" w:rsidR="00BC4EF9" w:rsidRDefault="00BC4EF9">
            <w:pPr>
              <w:pStyle w:val="pMsoNormal"/>
              <w:rPr>
                <w:color w:val="000000"/>
                <w:lang w:eastAsia="en-US"/>
              </w:rPr>
            </w:pPr>
            <w:r>
              <w:rPr>
                <w:rStyle w:val="any"/>
                <w:rFonts w:ascii="Arial" w:hAnsi="Arial"/>
                <w:color w:val="000000"/>
                <w:lang w:eastAsia="en-US"/>
              </w:rPr>
              <w:t>Cyflenwr modurol</w:t>
            </w:r>
          </w:p>
        </w:tc>
      </w:tr>
      <w:tr w:rsidR="00BC4EF9" w:rsidRPr="00E97860" w14:paraId="6CB6189D" w14:textId="77777777">
        <w:trPr>
          <w:trHeight w:val="225"/>
          <w:tblCellSpacing w:w="15" w:type="dxa"/>
        </w:trPr>
        <w:tc>
          <w:tcPr>
            <w:tcW w:w="375" w:type="dxa"/>
            <w:tcMar>
              <w:top w:w="75" w:type="dxa"/>
              <w:left w:w="75" w:type="dxa"/>
              <w:bottom w:w="75" w:type="dxa"/>
              <w:right w:w="75" w:type="dxa"/>
            </w:tcMar>
            <w:hideMark/>
          </w:tcPr>
          <w:p w14:paraId="4080D48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2966ED9B" w14:textId="77777777" w:rsidR="00BC4EF9" w:rsidRDefault="00BC4EF9">
            <w:pPr>
              <w:pStyle w:val="pMsoNormal"/>
              <w:rPr>
                <w:color w:val="000000"/>
                <w:lang w:eastAsia="en-US"/>
              </w:rPr>
            </w:pPr>
            <w:r>
              <w:rPr>
                <w:rStyle w:val="any"/>
                <w:rFonts w:ascii="Arial" w:hAnsi="Arial"/>
                <w:color w:val="000000"/>
                <w:lang w:eastAsia="en-US"/>
              </w:rPr>
              <w:t>Grŵp diogelwch ffyrdd ac eiriolaeth</w:t>
            </w:r>
          </w:p>
        </w:tc>
      </w:tr>
      <w:tr w:rsidR="00BC4EF9" w:rsidRPr="00E97860" w14:paraId="3FA5F5C9" w14:textId="77777777">
        <w:trPr>
          <w:trHeight w:val="225"/>
          <w:tblCellSpacing w:w="15" w:type="dxa"/>
        </w:trPr>
        <w:tc>
          <w:tcPr>
            <w:tcW w:w="375" w:type="dxa"/>
            <w:tcMar>
              <w:top w:w="75" w:type="dxa"/>
              <w:left w:w="75" w:type="dxa"/>
              <w:bottom w:w="75" w:type="dxa"/>
              <w:right w:w="75" w:type="dxa"/>
            </w:tcMar>
            <w:hideMark/>
          </w:tcPr>
          <w:p w14:paraId="20DB3FE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162FB7AC" w14:textId="77777777" w:rsidR="00BC4EF9" w:rsidRDefault="00BC4EF9">
            <w:pPr>
              <w:pStyle w:val="pMsoNormal"/>
              <w:rPr>
                <w:color w:val="000000"/>
                <w:lang w:eastAsia="en-US"/>
              </w:rPr>
            </w:pPr>
            <w:r>
              <w:rPr>
                <w:rStyle w:val="any"/>
                <w:rFonts w:ascii="Arial" w:hAnsi="Arial"/>
                <w:color w:val="000000"/>
                <w:lang w:eastAsia="en-US"/>
              </w:rPr>
              <w:t>Grŵp yswiriant</w:t>
            </w:r>
          </w:p>
        </w:tc>
      </w:tr>
      <w:tr w:rsidR="00BC4EF9" w:rsidRPr="00E97860" w14:paraId="4ED4A6A2" w14:textId="77777777">
        <w:trPr>
          <w:trHeight w:val="225"/>
          <w:tblCellSpacing w:w="15" w:type="dxa"/>
        </w:trPr>
        <w:tc>
          <w:tcPr>
            <w:tcW w:w="375" w:type="dxa"/>
            <w:tcMar>
              <w:top w:w="75" w:type="dxa"/>
              <w:left w:w="75" w:type="dxa"/>
              <w:bottom w:w="75" w:type="dxa"/>
              <w:right w:w="75" w:type="dxa"/>
            </w:tcMar>
            <w:hideMark/>
          </w:tcPr>
          <w:p w14:paraId="5CD2F19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238C0CD2" w14:textId="77777777" w:rsidR="00BC4EF9" w:rsidRDefault="00BC4EF9">
            <w:pPr>
              <w:pStyle w:val="pMsoNormal"/>
              <w:rPr>
                <w:color w:val="000000"/>
                <w:lang w:eastAsia="en-US"/>
              </w:rPr>
            </w:pPr>
            <w:r>
              <w:rPr>
                <w:rStyle w:val="any"/>
                <w:rFonts w:ascii="Arial" w:hAnsi="Arial"/>
                <w:color w:val="000000"/>
                <w:lang w:eastAsia="en-US"/>
              </w:rPr>
              <w:t>Sefydliad moduro </w:t>
            </w:r>
          </w:p>
        </w:tc>
      </w:tr>
      <w:tr w:rsidR="00BC4EF9" w:rsidRPr="00E97860" w14:paraId="4FC215F8" w14:textId="77777777">
        <w:trPr>
          <w:trHeight w:val="225"/>
          <w:tblCellSpacing w:w="15" w:type="dxa"/>
        </w:trPr>
        <w:tc>
          <w:tcPr>
            <w:tcW w:w="375" w:type="dxa"/>
            <w:tcMar>
              <w:top w:w="75" w:type="dxa"/>
              <w:left w:w="75" w:type="dxa"/>
              <w:bottom w:w="75" w:type="dxa"/>
              <w:right w:w="75" w:type="dxa"/>
            </w:tcMar>
            <w:hideMark/>
          </w:tcPr>
          <w:p w14:paraId="4F09869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3B7D44B8" w14:textId="77777777" w:rsidR="00BC4EF9" w:rsidRDefault="00BC4EF9">
            <w:pPr>
              <w:pStyle w:val="pMsoNormal"/>
              <w:rPr>
                <w:color w:val="000000"/>
                <w:lang w:eastAsia="en-US"/>
              </w:rPr>
            </w:pPr>
            <w:r>
              <w:rPr>
                <w:rStyle w:val="any"/>
                <w:rFonts w:ascii="Arial" w:hAnsi="Arial"/>
                <w:color w:val="000000"/>
                <w:lang w:eastAsia="en-US"/>
              </w:rPr>
              <w:t>Grŵp defnyddwyr</w:t>
            </w:r>
          </w:p>
        </w:tc>
      </w:tr>
      <w:tr w:rsidR="00BC4EF9" w:rsidRPr="00E97860" w14:paraId="5B1CCA05" w14:textId="77777777">
        <w:trPr>
          <w:trHeight w:val="225"/>
          <w:tblCellSpacing w:w="15" w:type="dxa"/>
        </w:trPr>
        <w:tc>
          <w:tcPr>
            <w:tcW w:w="375" w:type="dxa"/>
            <w:tcMar>
              <w:top w:w="75" w:type="dxa"/>
              <w:left w:w="75" w:type="dxa"/>
              <w:bottom w:w="75" w:type="dxa"/>
              <w:right w:w="75" w:type="dxa"/>
            </w:tcMar>
            <w:hideMark/>
          </w:tcPr>
          <w:p w14:paraId="63D19DB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7B9D42E8" w14:textId="77777777" w:rsidR="00BC4EF9" w:rsidRDefault="00BC4EF9">
            <w:pPr>
              <w:pStyle w:val="pMsoNormal"/>
              <w:rPr>
                <w:color w:val="000000"/>
                <w:lang w:eastAsia="en-US"/>
              </w:rPr>
            </w:pPr>
            <w:r>
              <w:rPr>
                <w:rStyle w:val="any"/>
                <w:rFonts w:ascii="Arial" w:hAnsi="Arial"/>
                <w:color w:val="000000"/>
                <w:lang w:eastAsia="en-US"/>
              </w:rPr>
              <w:t>Llywodraeth </w:t>
            </w:r>
          </w:p>
        </w:tc>
      </w:tr>
      <w:tr w:rsidR="00BC4EF9" w:rsidRPr="00E97860" w14:paraId="4CF07D23" w14:textId="77777777">
        <w:trPr>
          <w:trHeight w:val="225"/>
          <w:tblCellSpacing w:w="15" w:type="dxa"/>
        </w:trPr>
        <w:tc>
          <w:tcPr>
            <w:tcW w:w="375" w:type="dxa"/>
            <w:tcMar>
              <w:top w:w="75" w:type="dxa"/>
              <w:left w:w="75" w:type="dxa"/>
              <w:bottom w:w="75" w:type="dxa"/>
              <w:right w:w="75" w:type="dxa"/>
            </w:tcMar>
            <w:hideMark/>
          </w:tcPr>
          <w:p w14:paraId="7A7F18E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78EA3B43" w14:textId="77777777" w:rsidR="00BC4EF9" w:rsidRDefault="00BC4EF9">
            <w:pPr>
              <w:pStyle w:val="pMsoNormal"/>
              <w:rPr>
                <w:color w:val="000000"/>
                <w:lang w:eastAsia="en-US"/>
              </w:rPr>
            </w:pPr>
            <w:r>
              <w:rPr>
                <w:rStyle w:val="any"/>
                <w:rFonts w:ascii="Arial" w:hAnsi="Arial"/>
                <w:color w:val="000000"/>
                <w:lang w:eastAsia="en-US"/>
              </w:rPr>
              <w:t>Sefydliad corff cyhoeddus</w:t>
            </w:r>
          </w:p>
        </w:tc>
      </w:tr>
      <w:tr w:rsidR="00BC4EF9" w:rsidRPr="00E97860" w14:paraId="57912137" w14:textId="77777777">
        <w:trPr>
          <w:trHeight w:val="225"/>
          <w:tblCellSpacing w:w="15" w:type="dxa"/>
        </w:trPr>
        <w:tc>
          <w:tcPr>
            <w:tcW w:w="375" w:type="dxa"/>
            <w:tcMar>
              <w:top w:w="75" w:type="dxa"/>
              <w:left w:w="75" w:type="dxa"/>
              <w:bottom w:w="75" w:type="dxa"/>
              <w:right w:w="75" w:type="dxa"/>
            </w:tcMar>
            <w:hideMark/>
          </w:tcPr>
          <w:p w14:paraId="40FD950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24" w:type="dxa"/>
              <w:left w:w="24" w:type="dxa"/>
              <w:bottom w:w="24" w:type="dxa"/>
              <w:right w:w="24" w:type="dxa"/>
            </w:tcMar>
            <w:vAlign w:val="center"/>
            <w:hideMark/>
          </w:tcPr>
          <w:p w14:paraId="5B4B54A2" w14:textId="77777777" w:rsidR="00BC4EF9" w:rsidRDefault="00BC4EF9">
            <w:pPr>
              <w:pStyle w:val="pMsoNormal"/>
              <w:textAlignment w:val="top"/>
              <w:rPr>
                <w:color w:val="000000"/>
                <w:lang w:eastAsia="en-US"/>
              </w:rPr>
            </w:pPr>
            <w:r>
              <w:rPr>
                <w:rStyle w:val="any"/>
                <w:rFonts w:ascii="Arial" w:hAnsi="Arial"/>
                <w:color w:val="000000"/>
                <w:lang w:eastAsia="en-US"/>
              </w:rPr>
              <w:t>Sefydliad arall:</w:t>
            </w:r>
          </w:p>
          <w:tbl>
            <w:tblPr>
              <w:tblW w:w="7500"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7500"/>
            </w:tblGrid>
            <w:tr w:rsidR="00BC4EF9" w:rsidRPr="00E97860" w14:paraId="71E32817" w14:textId="77777777">
              <w:trPr>
                <w:tblCellSpacing w:w="22" w:type="dxa"/>
              </w:trPr>
              <w:tc>
                <w:tcPr>
                  <w:tcW w:w="0" w:type="auto"/>
                  <w:tcMar>
                    <w:top w:w="15" w:type="dxa"/>
                    <w:left w:w="15" w:type="dxa"/>
                    <w:bottom w:w="15" w:type="dxa"/>
                    <w:right w:w="15" w:type="dxa"/>
                  </w:tcMar>
                  <w:vAlign w:val="center"/>
                  <w:hideMark/>
                </w:tcPr>
                <w:p w14:paraId="73FAA6F0" w14:textId="77777777" w:rsidR="00BC4EF9" w:rsidRDefault="00BC4EF9">
                  <w:pPr>
                    <w:pStyle w:val="pMsoNormal"/>
                    <w:rPr>
                      <w:color w:val="000000"/>
                      <w:lang w:eastAsia="en-US"/>
                    </w:rPr>
                  </w:pPr>
                  <w:r>
                    <w:rPr>
                      <w:rStyle w:val="any"/>
                      <w:rFonts w:ascii="Arial" w:hAnsi="Arial"/>
                      <w:color w:val="000000"/>
                      <w:lang w:eastAsia="en-US"/>
                    </w:rPr>
                    <w:t> </w:t>
                  </w:r>
                </w:p>
              </w:tc>
            </w:tr>
          </w:tbl>
          <w:p w14:paraId="3285F191" w14:textId="77777777" w:rsidR="00BC4EF9" w:rsidRDefault="00BC4EF9">
            <w:pPr>
              <w:rPr>
                <w:rStyle w:val="any"/>
                <w:rFonts w:ascii="Arial" w:eastAsia="Arial" w:hAnsi="Arial" w:cs="Arial"/>
                <w:color w:val="000000"/>
              </w:rPr>
            </w:pPr>
          </w:p>
        </w:tc>
      </w:tr>
    </w:tbl>
    <w:p w14:paraId="75B41724" w14:textId="77777777" w:rsidR="00BC4EF9" w:rsidRPr="00E97860" w:rsidRDefault="00BC4EF9">
      <w:pPr>
        <w:pStyle w:val="pMsoNormal"/>
      </w:pPr>
      <w:r w:rsidRPr="00E97860">
        <w:br/>
      </w:r>
      <w:r w:rsidRPr="00E97860">
        <w:br w:type="page"/>
      </w:r>
    </w:p>
    <w:p w14:paraId="18E8A9F4"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Disgrifiad o’r ymgynghoriad</w:t>
      </w:r>
    </w:p>
    <w:p w14:paraId="30CCC272"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44286DE0" w14:textId="77777777">
        <w:trPr>
          <w:tblCellSpacing w:w="15" w:type="dxa"/>
        </w:trPr>
        <w:tc>
          <w:tcPr>
            <w:tcW w:w="0" w:type="auto"/>
            <w:tcMar>
              <w:top w:w="24" w:type="dxa"/>
              <w:left w:w="24" w:type="dxa"/>
              <w:bottom w:w="24" w:type="dxa"/>
              <w:right w:w="24" w:type="dxa"/>
            </w:tcMar>
            <w:vAlign w:val="center"/>
            <w:hideMark/>
          </w:tcPr>
          <w:p w14:paraId="3A4C49DC" w14:textId="77777777" w:rsidR="00BC4EF9" w:rsidRDefault="00BC4EF9">
            <w:pPr>
              <w:pStyle w:val="p"/>
              <w:rPr>
                <w:rStyle w:val="any"/>
                <w:rFonts w:ascii="Arial" w:hAnsi="Arial"/>
                <w:color w:val="000000"/>
                <w:lang w:eastAsia="en-US"/>
              </w:rPr>
            </w:pPr>
            <w:r>
              <w:rPr>
                <w:rStyle w:val="any"/>
                <w:rFonts w:ascii="Arial" w:hAnsi="Arial"/>
                <w:color w:val="000000"/>
                <w:lang w:eastAsia="en-US"/>
              </w:rPr>
              <w:t xml:space="preserve">Rydym yn cynnig y dylai gwneuthurwyr sy'n ceisio </w:t>
            </w:r>
            <w:hyperlink r:id="rId10" w:tgtFrame="_blank" w:history="1">
              <w:r>
                <w:rPr>
                  <w:rStyle w:val="alink"/>
                  <w:rFonts w:ascii="Arial" w:hAnsi="Arial"/>
                  <w:u w:val="single" w:color="0000FF"/>
                  <w:lang w:eastAsia="en-US"/>
                </w:rPr>
                <w:t>cymeradwyaeth math Prydain Fawr [agorir mewn ffenestr newydd]</w:t>
              </w:r>
            </w:hyperlink>
            <w:r>
              <w:rPr>
                <w:rStyle w:val="any"/>
                <w:rFonts w:ascii="Arial" w:hAnsi="Arial"/>
                <w:color w:val="000000"/>
                <w:lang w:eastAsia="en-US"/>
              </w:rPr>
              <w:t xml:space="preserve"> ar gyfer cerbydau a gynhyrchir yn dorfol gael eu cyfarparu â chyfres o dechnolegau diogelwch ac rydym yn gofyn am eich barn ar y cynigion hyn. Rydym hefyd yn chwilio am farn ar ofynion a allai fod yn angenrheidiol i sicrhau bod y technolegau diogelwch cerbydau yn cael eu cadw a'u cynnal yn dilyn cymeradwyaeth math a chofrestru. </w:t>
            </w:r>
            <w:r>
              <w:rPr>
                <w:rStyle w:val="any"/>
                <w:rFonts w:ascii="Arial" w:hAnsi="Arial"/>
                <w:color w:val="000000"/>
                <w:lang w:eastAsia="en-US"/>
              </w:rPr>
              <w:br/>
              <w:t> </w:t>
            </w:r>
            <w:r>
              <w:rPr>
                <w:rStyle w:val="any"/>
                <w:rFonts w:ascii="Arial" w:hAnsi="Arial"/>
                <w:color w:val="000000"/>
                <w:lang w:eastAsia="en-US"/>
              </w:rPr>
              <w:br/>
              <w:t>Mae'r newidiadau hyn yn angenrheidiol er mwyn: </w:t>
            </w:r>
          </w:p>
          <w:p w14:paraId="1BBA4A7A" w14:textId="77777777" w:rsidR="002203B1" w:rsidRDefault="002203B1">
            <w:pPr>
              <w:pStyle w:val="p"/>
              <w:rPr>
                <w:color w:val="000000"/>
                <w:lang w:eastAsia="en-US"/>
              </w:rPr>
            </w:pPr>
          </w:p>
          <w:p w14:paraId="54C7DDB8" w14:textId="77777777" w:rsidR="002203B1" w:rsidRPr="002203B1" w:rsidRDefault="00BC4EF9" w:rsidP="002203B1">
            <w:pPr>
              <w:pStyle w:val="liMsoNormal"/>
              <w:numPr>
                <w:ilvl w:val="0"/>
                <w:numId w:val="6"/>
              </w:numPr>
              <w:rPr>
                <w:color w:val="000000"/>
                <w:lang w:eastAsia="en-US"/>
              </w:rPr>
            </w:pPr>
            <w:r>
              <w:rPr>
                <w:rStyle w:val="any"/>
                <w:rFonts w:ascii="Arial" w:hAnsi="Arial"/>
                <w:color w:val="000000"/>
                <w:lang w:eastAsia="en-US"/>
              </w:rPr>
              <w:t>gwella diogelwch cerbydau, lleihau nifer y gwrthdrawiadau cerbydau a gwella canlyniadau anafusion ar ffyrdd Prydain Fawr</w:t>
            </w:r>
          </w:p>
          <w:p w14:paraId="1291CCEA" w14:textId="77777777" w:rsidR="002203B1" w:rsidRPr="002203B1" w:rsidRDefault="00BC4EF9" w:rsidP="002203B1">
            <w:pPr>
              <w:pStyle w:val="liMsoNormal"/>
              <w:numPr>
                <w:ilvl w:val="0"/>
                <w:numId w:val="7"/>
              </w:numPr>
              <w:rPr>
                <w:color w:val="000000"/>
                <w:lang w:eastAsia="en-US"/>
              </w:rPr>
            </w:pPr>
            <w:r>
              <w:rPr>
                <w:rStyle w:val="any"/>
                <w:rFonts w:ascii="Arial" w:hAnsi="Arial"/>
                <w:color w:val="000000"/>
                <w:lang w:eastAsia="en-US"/>
              </w:rPr>
              <w:t>dod â safonau diogelwch yn agosach at ei gilydd ledled y Deyrnas Unedig (rhwng Prydain Fawr a Gogledd Iwerddon), gan osgoi gwahanol fanylebau cerbydau a'u goblygiadau cost cysylltiedig i ddefnyddwyr y Deyrnas Unedig </w:t>
            </w:r>
            <w:r w:rsidR="00275204">
              <w:rPr>
                <w:rStyle w:val="any"/>
                <w:rFonts w:ascii="Arial" w:hAnsi="Arial"/>
                <w:color w:val="000000"/>
                <w:lang w:eastAsia="en-US"/>
              </w:rPr>
              <w:t xml:space="preserve"> </w:t>
            </w:r>
          </w:p>
          <w:p w14:paraId="7E6EE427" w14:textId="77777777" w:rsidR="002203B1" w:rsidRPr="002203B1" w:rsidRDefault="00BC4EF9" w:rsidP="002203B1">
            <w:pPr>
              <w:pStyle w:val="liMsoNormal"/>
              <w:numPr>
                <w:ilvl w:val="0"/>
                <w:numId w:val="8"/>
              </w:numPr>
              <w:rPr>
                <w:color w:val="000000"/>
                <w:lang w:eastAsia="en-US"/>
              </w:rPr>
            </w:pPr>
            <w:r>
              <w:rPr>
                <w:rStyle w:val="any"/>
                <w:rFonts w:ascii="Arial" w:hAnsi="Arial"/>
                <w:color w:val="000000"/>
                <w:lang w:eastAsia="en-US"/>
              </w:rPr>
              <w:t>lleihau beichiau masnach drwy gysoni gofynion technegol ar gyfer mesurau diogelwch â rhai'r Undeb Ewropeaidd (UE) a'r farchnad ryngwladol ehangach</w:t>
            </w:r>
          </w:p>
          <w:p w14:paraId="7F33A061" w14:textId="77777777" w:rsidR="00BC4EF9" w:rsidRPr="002203B1" w:rsidRDefault="00BC4EF9" w:rsidP="002203B1">
            <w:pPr>
              <w:pStyle w:val="liMsoNormal"/>
              <w:numPr>
                <w:ilvl w:val="0"/>
                <w:numId w:val="9"/>
              </w:numPr>
              <w:rPr>
                <w:rStyle w:val="any"/>
                <w:color w:val="000000"/>
                <w:lang w:eastAsia="en-US"/>
              </w:rPr>
            </w:pPr>
            <w:r>
              <w:rPr>
                <w:rStyle w:val="any"/>
                <w:rFonts w:ascii="Arial" w:hAnsi="Arial"/>
                <w:color w:val="000000"/>
                <w:lang w:eastAsia="en-US"/>
              </w:rPr>
              <w:t>cyfrannu at dwf economaidd y Deyrnas Unedig drwy gefnogi’r sector modurol, lleihau costau economaidd gwrthdrawiadau ffordd, ac annog busnes modurol y Deyrnas Unedig i barhau i fod yn arloesol </w:t>
            </w:r>
          </w:p>
          <w:p w14:paraId="7A9C9EF3" w14:textId="77777777" w:rsidR="002203B1" w:rsidRDefault="002203B1">
            <w:pPr>
              <w:pStyle w:val="liMsoNormal"/>
              <w:numPr>
                <w:ilvl w:val="0"/>
                <w:numId w:val="1"/>
              </w:numPr>
              <w:ind w:left="0" w:hanging="210"/>
              <w:rPr>
                <w:color w:val="000000"/>
                <w:lang w:eastAsia="en-US"/>
              </w:rPr>
            </w:pPr>
          </w:p>
          <w:p w14:paraId="658AB7E7" w14:textId="77777777" w:rsidR="00BC4EF9" w:rsidRDefault="00BC4EF9">
            <w:pPr>
              <w:pStyle w:val="p"/>
              <w:rPr>
                <w:rStyle w:val="any"/>
                <w:rFonts w:ascii="Arial" w:hAnsi="Arial"/>
                <w:color w:val="000000"/>
                <w:lang w:eastAsia="en-US"/>
              </w:rPr>
            </w:pPr>
            <w:r>
              <w:rPr>
                <w:rStyle w:val="any"/>
                <w:rFonts w:ascii="Arial" w:hAnsi="Arial"/>
                <w:color w:val="000000"/>
                <w:lang w:eastAsia="en-US"/>
              </w:rPr>
              <w:t>Rydym yn bwriadu: </w:t>
            </w:r>
          </w:p>
          <w:p w14:paraId="15BDFADA" w14:textId="77777777" w:rsidR="002203B1" w:rsidRDefault="002203B1">
            <w:pPr>
              <w:pStyle w:val="p"/>
              <w:rPr>
                <w:color w:val="000000"/>
                <w:lang w:eastAsia="en-US"/>
              </w:rPr>
            </w:pPr>
          </w:p>
          <w:p w14:paraId="344D402F" w14:textId="77777777" w:rsidR="00BC4EF9" w:rsidRDefault="00BC4EF9" w:rsidP="002203B1">
            <w:pPr>
              <w:pStyle w:val="liMsoNormal"/>
              <w:numPr>
                <w:ilvl w:val="0"/>
                <w:numId w:val="10"/>
              </w:numPr>
              <w:rPr>
                <w:color w:val="000000"/>
                <w:lang w:eastAsia="en-US"/>
              </w:rPr>
            </w:pPr>
            <w:r>
              <w:rPr>
                <w:rStyle w:val="any"/>
                <w:rFonts w:ascii="Arial" w:hAnsi="Arial"/>
                <w:color w:val="000000"/>
                <w:lang w:eastAsia="en-US"/>
              </w:rPr>
              <w:t>cyflwyno gosod gorfodol 18 o dechnolegau diogelwch cerbydau ar gyfer categorïau penodol o gerbydau a gynhyrchir mewn cyfresi anghyfyngedig o dan gynllun cymeradwyo math Prydain Fawr</w:t>
            </w:r>
          </w:p>
          <w:p w14:paraId="12A40D64" w14:textId="77777777" w:rsidR="00BC4EF9" w:rsidRDefault="00BC4EF9" w:rsidP="002203B1">
            <w:pPr>
              <w:pStyle w:val="liMsoNormal"/>
              <w:numPr>
                <w:ilvl w:val="0"/>
                <w:numId w:val="11"/>
              </w:numPr>
              <w:rPr>
                <w:color w:val="000000"/>
                <w:lang w:eastAsia="en-US"/>
              </w:rPr>
            </w:pPr>
            <w:r>
              <w:rPr>
                <w:rStyle w:val="any"/>
                <w:rFonts w:ascii="Arial" w:hAnsi="Arial"/>
                <w:color w:val="000000"/>
                <w:lang w:eastAsia="en-US"/>
              </w:rPr>
              <w:t>amlinellu'r trefniadau trosiannol ar gyfer mathau newydd o gerbydau a'u cofrestriadau </w:t>
            </w:r>
          </w:p>
          <w:p w14:paraId="3AA25F4A" w14:textId="77777777" w:rsidR="00BC4EF9" w:rsidRDefault="00BC4EF9">
            <w:pPr>
              <w:pStyle w:val="p"/>
              <w:rPr>
                <w:rStyle w:val="any"/>
                <w:rFonts w:ascii="Arial" w:hAnsi="Arial"/>
                <w:color w:val="000000"/>
                <w:lang w:eastAsia="en-US"/>
              </w:rPr>
            </w:pPr>
            <w:r>
              <w:rPr>
                <w:color w:val="000000"/>
                <w:lang w:eastAsia="en-US"/>
              </w:rPr>
              <w:br/>
            </w:r>
            <w:r>
              <w:rPr>
                <w:rStyle w:val="any"/>
                <w:rFonts w:ascii="Arial" w:hAnsi="Arial"/>
                <w:color w:val="000000"/>
                <w:lang w:eastAsia="en-US"/>
              </w:rPr>
              <w:t>Nid ydym yn bwriadu gorfodi'r technolegau hyn ar gyfer cerbydau sydd wedi'u cymeradwyo i'r cynlluniau cymeradwyo canolig, bach nac unigol ar hyn o bryd, nac ar gyfer cerbydau at ddiben arbennig (SPVs). Bydd busnesau sydd wedi'u dosbarthu fel micro-fentrau, mentrau bach a chanolig sy'n cynhyrchu nifer llai o gerbydau, wedi'u heithrio o'r cynnig hwn. Mae'r cwmnïau hyn fel arfer yn defnyddio cynlluniau cymeradwyo math cerbydau canolig, bach neu unigol Prydain Fawr, sy'n darparu llwybr cymeradwyo sy'n fwy priodol ar gyfer cerbydau a gynhyrchir mewn niferoedd llai. </w:t>
            </w:r>
          </w:p>
          <w:p w14:paraId="022E68F0" w14:textId="77777777" w:rsidR="002203B1" w:rsidRDefault="002203B1">
            <w:pPr>
              <w:pStyle w:val="p"/>
              <w:rPr>
                <w:color w:val="000000"/>
                <w:lang w:eastAsia="en-US"/>
              </w:rPr>
            </w:pPr>
          </w:p>
          <w:p w14:paraId="497C6480" w14:textId="777E0867" w:rsidR="00BC4EF9" w:rsidRDefault="00BC4EF9">
            <w:pPr>
              <w:pStyle w:val="p"/>
              <w:rPr>
                <w:color w:val="000000"/>
                <w:lang w:eastAsia="en-US"/>
              </w:rPr>
            </w:pPr>
            <w:hyperlink r:id="rId11" w:tgtFrame="_blank" w:history="1">
              <w:r>
                <w:rPr>
                  <w:rStyle w:val="alink"/>
                  <w:rFonts w:ascii="Arial" w:hAnsi="Arial"/>
                  <w:u w:val="single" w:color="0000FF"/>
                  <w:lang w:eastAsia="en-US"/>
                </w:rPr>
                <w:t>Rhoddir manylion llawn ein cynigion yn ein dogfen ymgynghori</w:t>
              </w:r>
            </w:hyperlink>
            <w:r>
              <w:rPr>
                <w:rStyle w:val="any"/>
                <w:rFonts w:ascii="Arial" w:hAnsi="Arial"/>
                <w:color w:val="000000"/>
                <w:lang w:eastAsia="en-US"/>
              </w:rPr>
              <w:t>. </w:t>
            </w:r>
          </w:p>
        </w:tc>
      </w:tr>
    </w:tbl>
    <w:p w14:paraId="5E0C0004" w14:textId="77777777" w:rsidR="00BC4EF9" w:rsidRPr="00E97860" w:rsidRDefault="00BC4EF9">
      <w:pPr>
        <w:pStyle w:val="pMsoNormal"/>
      </w:pPr>
      <w:r w:rsidRPr="00E97860">
        <w:br/>
      </w:r>
      <w:r w:rsidRPr="00E97860">
        <w:br w:type="page"/>
      </w:r>
    </w:p>
    <w:p w14:paraId="0D698AE6"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Technolegau diogelwch cerbydau</w:t>
      </w:r>
    </w:p>
    <w:p w14:paraId="25024D2F"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17732C94" w14:textId="77777777">
        <w:trPr>
          <w:tblCellSpacing w:w="15" w:type="dxa"/>
        </w:trPr>
        <w:tc>
          <w:tcPr>
            <w:tcW w:w="0" w:type="auto"/>
            <w:tcMar>
              <w:top w:w="24" w:type="dxa"/>
              <w:left w:w="24" w:type="dxa"/>
              <w:bottom w:w="24" w:type="dxa"/>
              <w:right w:w="24" w:type="dxa"/>
            </w:tcMar>
            <w:vAlign w:val="center"/>
            <w:hideMark/>
          </w:tcPr>
          <w:p w14:paraId="6457BD51" w14:textId="77777777" w:rsidR="00BC4EF9" w:rsidRDefault="00BC4EF9">
            <w:pPr>
              <w:pStyle w:val="p"/>
              <w:rPr>
                <w:rStyle w:val="any"/>
                <w:rFonts w:ascii="Arial" w:hAnsi="Arial"/>
                <w:color w:val="000000"/>
                <w:lang w:eastAsia="en-US"/>
              </w:rPr>
            </w:pPr>
            <w:r>
              <w:rPr>
                <w:rStyle w:val="any"/>
                <w:rFonts w:ascii="Arial" w:hAnsi="Arial"/>
                <w:color w:val="000000"/>
                <w:lang w:eastAsia="en-US"/>
              </w:rPr>
              <w:t>Mae gwelliannau mewn diogelwch cerbydau yn chwarae rhan hanfodol wrth leihau anafiadau a marwolaethau ar ffyrdd y Deyrnas Unedig. Mae gwall</w:t>
            </w:r>
            <w:r w:rsidR="00275204">
              <w:rPr>
                <w:rStyle w:val="any"/>
                <w:rFonts w:ascii="Arial" w:hAnsi="Arial"/>
                <w:color w:val="000000"/>
                <w:lang w:eastAsia="en-US"/>
              </w:rPr>
              <w:t>au</w:t>
            </w:r>
            <w:r>
              <w:rPr>
                <w:rStyle w:val="any"/>
                <w:rFonts w:ascii="Arial" w:hAnsi="Arial"/>
                <w:color w:val="000000"/>
                <w:lang w:eastAsia="en-US"/>
              </w:rPr>
              <w:t xml:space="preserve"> dynol, fel gyrru heb ganolbwyntio a chyflymder gormodol, yn parhau i gyfrannu at wrthdrawiadau traffig ffyrdd. Mae technolegau diogelwch cerbydau mewn sefyllfa dda i wella diogelwch ffyrdd a lleihau nifer y gwrthdrawiadau traffig drwy gynnig cymorth i yrwyr a mynd i'r afael ag achosion cyffredin gwallau dynol.</w:t>
            </w:r>
          </w:p>
          <w:p w14:paraId="1506C3F0" w14:textId="77777777" w:rsidR="002203B1" w:rsidRDefault="002203B1">
            <w:pPr>
              <w:pStyle w:val="p"/>
              <w:rPr>
                <w:color w:val="000000"/>
                <w:lang w:eastAsia="en-US"/>
              </w:rPr>
            </w:pPr>
          </w:p>
          <w:p w14:paraId="3F979D2A" w14:textId="77777777" w:rsidR="00BC4EF9" w:rsidRDefault="00BC4EF9">
            <w:pPr>
              <w:pStyle w:val="p"/>
              <w:rPr>
                <w:rStyle w:val="any"/>
                <w:rFonts w:ascii="Arial" w:hAnsi="Arial"/>
                <w:color w:val="000000"/>
                <w:lang w:eastAsia="en-US"/>
              </w:rPr>
            </w:pPr>
            <w:r>
              <w:rPr>
                <w:rStyle w:val="any"/>
                <w:rFonts w:ascii="Arial" w:hAnsi="Arial"/>
                <w:color w:val="000000"/>
                <w:lang w:eastAsia="en-US"/>
              </w:rPr>
              <w:t xml:space="preserve">Mae'r technolegau hyn yn cynnwys mesurau diogelwch gweithredol </w:t>
            </w:r>
            <w:r w:rsidR="00275204">
              <w:rPr>
                <w:rStyle w:val="any"/>
                <w:rFonts w:ascii="Arial" w:hAnsi="Arial"/>
                <w:color w:val="000000"/>
                <w:lang w:eastAsia="en-US"/>
              </w:rPr>
              <w:t xml:space="preserve">a fwriadwyd i </w:t>
            </w:r>
            <w:r>
              <w:rPr>
                <w:rStyle w:val="any"/>
                <w:rFonts w:ascii="Arial" w:hAnsi="Arial"/>
                <w:color w:val="000000"/>
                <w:lang w:eastAsia="en-US"/>
              </w:rPr>
              <w:t xml:space="preserve">atal gwrthdrawiadau, mesurau diogelwch goddefol </w:t>
            </w:r>
            <w:r w:rsidR="00275204">
              <w:rPr>
                <w:rStyle w:val="any"/>
                <w:rFonts w:ascii="Arial" w:hAnsi="Arial"/>
                <w:color w:val="000000"/>
                <w:lang w:eastAsia="en-US"/>
              </w:rPr>
              <w:t xml:space="preserve">a fwriadwyd i </w:t>
            </w:r>
            <w:r>
              <w:rPr>
                <w:rStyle w:val="any"/>
                <w:rFonts w:ascii="Arial" w:hAnsi="Arial"/>
                <w:color w:val="000000"/>
                <w:lang w:eastAsia="en-US"/>
              </w:rPr>
              <w:t xml:space="preserve">leihau difrifoldeb anafiadau mewn gwrthdrawiadau, a systemau gwybodaeth i yrwyr </w:t>
            </w:r>
            <w:r w:rsidR="00275204">
              <w:rPr>
                <w:rStyle w:val="any"/>
                <w:rFonts w:ascii="Arial" w:hAnsi="Arial"/>
                <w:color w:val="000000"/>
                <w:lang w:eastAsia="en-US"/>
              </w:rPr>
              <w:t xml:space="preserve">megis </w:t>
            </w:r>
            <w:r>
              <w:rPr>
                <w:rStyle w:val="any"/>
                <w:rFonts w:ascii="Arial" w:hAnsi="Arial"/>
                <w:color w:val="000000"/>
                <w:lang w:eastAsia="en-US"/>
              </w:rPr>
              <w:t xml:space="preserve">canfod defnyddwyr ffyrdd agored i niwed o amgylch cerbydau. Mae integreiddio systemau diogelwch gweithredol a goddefol </w:t>
            </w:r>
            <w:r w:rsidR="00275204">
              <w:rPr>
                <w:rStyle w:val="any"/>
                <w:rFonts w:ascii="Arial" w:hAnsi="Arial"/>
                <w:color w:val="000000"/>
                <w:lang w:eastAsia="en-US"/>
              </w:rPr>
              <w:t>yn gymorth wrth fynd</w:t>
            </w:r>
            <w:r>
              <w:rPr>
                <w:rStyle w:val="any"/>
                <w:rFonts w:ascii="Arial" w:hAnsi="Arial"/>
                <w:color w:val="000000"/>
                <w:lang w:eastAsia="en-US"/>
              </w:rPr>
              <w:t xml:space="preserve"> i'r afael â ffactorau cyffredin mewn gwrthdrawiadau traffig ffyrdd, </w:t>
            </w:r>
            <w:r w:rsidR="00275204">
              <w:rPr>
                <w:rStyle w:val="any"/>
                <w:rFonts w:ascii="Arial" w:hAnsi="Arial"/>
                <w:color w:val="000000"/>
                <w:lang w:eastAsia="en-US"/>
              </w:rPr>
              <w:t xml:space="preserve">megis </w:t>
            </w:r>
            <w:r>
              <w:rPr>
                <w:rStyle w:val="any"/>
                <w:rFonts w:ascii="Arial" w:hAnsi="Arial"/>
                <w:color w:val="000000"/>
                <w:lang w:eastAsia="en-US"/>
              </w:rPr>
              <w:t>diffyg canolbwyntio, blinder a chamgymeriadau gyrwyr ac yn anelu at wneud ffyrdd yn fwy diogel i bob defnyddiwr.</w:t>
            </w:r>
          </w:p>
          <w:p w14:paraId="367518F8" w14:textId="77777777" w:rsidR="002203B1" w:rsidRDefault="002203B1">
            <w:pPr>
              <w:pStyle w:val="p"/>
              <w:rPr>
                <w:color w:val="000000"/>
                <w:lang w:eastAsia="en-US"/>
              </w:rPr>
            </w:pPr>
          </w:p>
          <w:p w14:paraId="454BAB39" w14:textId="1B0EA222" w:rsidR="00BC4EF9" w:rsidRDefault="00BC4EF9">
            <w:pPr>
              <w:pStyle w:val="p"/>
              <w:rPr>
                <w:rStyle w:val="any"/>
                <w:rFonts w:ascii="Arial" w:hAnsi="Arial"/>
                <w:color w:val="000000"/>
                <w:lang w:eastAsia="en-US"/>
              </w:rPr>
            </w:pPr>
            <w:r>
              <w:rPr>
                <w:rStyle w:val="any"/>
                <w:rFonts w:ascii="Arial" w:hAnsi="Arial"/>
                <w:color w:val="000000"/>
                <w:lang w:eastAsia="en-US"/>
              </w:rPr>
              <w:t xml:space="preserve">Mae amrywiaeth o dechnolegau penodol a nodir yn </w:t>
            </w:r>
            <w:hyperlink r:id="rId12" w:anchor="tabl-1" w:tgtFrame="_blank" w:history="1">
              <w:r>
                <w:rPr>
                  <w:rStyle w:val="alink"/>
                  <w:rFonts w:ascii="Arial" w:hAnsi="Arial"/>
                  <w:u w:val="single" w:color="0000FF"/>
                  <w:lang w:eastAsia="en-US"/>
                </w:rPr>
                <w:t>Nhabl 1 o'r ddogfen ymgynghori [yn agor mewn ffenestr newydd]</w:t>
              </w:r>
            </w:hyperlink>
            <w:r>
              <w:rPr>
                <w:rStyle w:val="any"/>
                <w:rFonts w:ascii="Arial" w:hAnsi="Arial"/>
                <w:color w:val="000000"/>
                <w:lang w:eastAsia="en-US"/>
              </w:rPr>
              <w:t xml:space="preserve"> yn cael eu hystyried i'w cynnwys mewn cymeradwyaeth math Prydain Fawr. Mae rhai o'r technolegau hyn eisoes yn bresennol mewn llawer o fodelau cerbydau sydd ar gael ym marchnad y Deyrnas Unedig. Mae hyn yn bennaf oherwydd dylanwad </w:t>
            </w:r>
            <w:hyperlink r:id="rId13" w:tgtFrame="_blank" w:history="1">
              <w:r>
                <w:rPr>
                  <w:rStyle w:val="alink"/>
                  <w:rFonts w:ascii="Arial" w:hAnsi="Arial"/>
                  <w:u w:val="single" w:color="0000FF"/>
                  <w:lang w:eastAsia="en-US"/>
                </w:rPr>
                <w:t>Rhaglen Asesu Ceir Newydd Ewrop (Euro NCAP) [yn agor mewn ffenestr newydd]</w:t>
              </w:r>
            </w:hyperlink>
            <w:r>
              <w:rPr>
                <w:rStyle w:val="any"/>
                <w:rFonts w:ascii="Arial" w:hAnsi="Arial"/>
                <w:color w:val="000000"/>
                <w:lang w:eastAsia="en-US"/>
              </w:rPr>
              <w:t>, sydd wedi ysgogi gwneuthurwyr i ragori ar ofynion deddfwriaethol drwy gyfarparu cerbydau â nodweddion diogelwch arloesol, yn ogystal â rheoliadau'r UE sy'n gorfodi technolegau o'r fath o dan ei fframwaith cymeradwyo math. </w:t>
            </w:r>
          </w:p>
          <w:p w14:paraId="02F48E57" w14:textId="77777777" w:rsidR="002203B1" w:rsidRDefault="002203B1">
            <w:pPr>
              <w:pStyle w:val="p"/>
              <w:rPr>
                <w:color w:val="000000"/>
                <w:lang w:eastAsia="en-US"/>
              </w:rPr>
            </w:pPr>
          </w:p>
          <w:p w14:paraId="7B0550E8" w14:textId="77777777" w:rsidR="00BC4EF9" w:rsidRDefault="00BC4EF9">
            <w:pPr>
              <w:pStyle w:val="p"/>
              <w:rPr>
                <w:rStyle w:val="any"/>
                <w:rFonts w:ascii="Arial" w:hAnsi="Arial"/>
                <w:color w:val="000000"/>
                <w:lang w:eastAsia="en-US"/>
              </w:rPr>
            </w:pPr>
            <w:r>
              <w:rPr>
                <w:rStyle w:val="any"/>
                <w:rFonts w:ascii="Arial" w:hAnsi="Arial"/>
                <w:color w:val="000000"/>
                <w:lang w:eastAsia="en-US"/>
              </w:rPr>
              <w:t>Er y gall gwneuthurwyr geisio cymeradwyaeth ar gyfer technolegau UE neu eu gosod i gyflawni sgoriau uchel Euro NCAP, mae'n parhau i fod yn bosibl na fydd rhai cerbydau newydd wedi'u cyfarparu â'r nodweddion diogelwch. Byddai gorfodi'r technolegau diogelwch cerbydau arfaethedig mewn cymeradwyaeth math Prydain Fawr yn sicrhau bod gwelliannau diogelwch ffyrdd yn cael eu gweithredu'n eang, ac yn amddiffyn teithwyr, cerddwyr a beicwyr yn well ledled y Deyrnas Unedig, gan atal dros 758,000 o wrthdrawiadau a 65,000 o anafusion o bosibl dros gyfnod o 15 mlynedd.</w:t>
            </w:r>
          </w:p>
          <w:p w14:paraId="15FDC20E" w14:textId="77777777" w:rsidR="002203B1" w:rsidRDefault="002203B1">
            <w:pPr>
              <w:pStyle w:val="p"/>
              <w:rPr>
                <w:color w:val="000000"/>
                <w:lang w:eastAsia="en-US"/>
              </w:rPr>
            </w:pPr>
          </w:p>
          <w:p w14:paraId="430A6189" w14:textId="50C88114" w:rsidR="00BC4EF9" w:rsidRDefault="00BC4EF9">
            <w:pPr>
              <w:pStyle w:val="p"/>
              <w:rPr>
                <w:rStyle w:val="any"/>
                <w:rFonts w:ascii="Arial" w:hAnsi="Arial"/>
                <w:color w:val="000000"/>
                <w:lang w:eastAsia="en-US"/>
              </w:rPr>
            </w:pPr>
            <w:hyperlink r:id="rId14" w:history="1">
              <w:r>
                <w:rPr>
                  <w:rStyle w:val="alink"/>
                  <w:rFonts w:ascii="Arial" w:hAnsi="Arial"/>
                  <w:u w:val="single" w:color="0000FF"/>
                  <w:lang w:eastAsia="en-US"/>
                </w:rPr>
                <w:t>Rhoddir manylion llawn technolegau diogelwch cerbydau yn ein dogfen ymgynghori [yn agor mewn ffenestr newydd]</w:t>
              </w:r>
            </w:hyperlink>
            <w:r>
              <w:rPr>
                <w:rStyle w:val="any"/>
                <w:rFonts w:ascii="Arial" w:hAnsi="Arial"/>
                <w:color w:val="000000"/>
                <w:lang w:eastAsia="en-US"/>
              </w:rPr>
              <w:t>.</w:t>
            </w:r>
          </w:p>
          <w:p w14:paraId="244BE7C8" w14:textId="77777777" w:rsidR="005753D4" w:rsidRDefault="005753D4">
            <w:pPr>
              <w:pStyle w:val="p"/>
              <w:rPr>
                <w:color w:val="000000"/>
                <w:lang w:eastAsia="en-US"/>
              </w:rPr>
            </w:pPr>
          </w:p>
          <w:p w14:paraId="3303F097" w14:textId="77777777" w:rsidR="005753D4" w:rsidRDefault="005753D4">
            <w:pPr>
              <w:pStyle w:val="p"/>
            </w:pPr>
          </w:p>
          <w:p w14:paraId="41853F4D" w14:textId="77777777" w:rsidR="005753D4" w:rsidRDefault="005753D4">
            <w:pPr>
              <w:pStyle w:val="p"/>
            </w:pPr>
          </w:p>
          <w:p w14:paraId="649922B2" w14:textId="77777777" w:rsidR="005753D4" w:rsidRDefault="005753D4">
            <w:pPr>
              <w:pStyle w:val="p"/>
            </w:pPr>
          </w:p>
          <w:p w14:paraId="43DFCB0C" w14:textId="77777777" w:rsidR="005753D4" w:rsidRDefault="005753D4">
            <w:pPr>
              <w:pStyle w:val="p"/>
            </w:pPr>
          </w:p>
          <w:p w14:paraId="122D8365" w14:textId="77777777" w:rsidR="005753D4" w:rsidRDefault="005753D4">
            <w:pPr>
              <w:pStyle w:val="p"/>
            </w:pPr>
          </w:p>
          <w:p w14:paraId="34BCC165" w14:textId="77777777" w:rsidR="005753D4" w:rsidRDefault="005753D4">
            <w:pPr>
              <w:pStyle w:val="p"/>
            </w:pPr>
          </w:p>
          <w:p w14:paraId="5B5EDF5B" w14:textId="77777777" w:rsidR="005753D4" w:rsidRDefault="005753D4">
            <w:pPr>
              <w:pStyle w:val="p"/>
              <w:rPr>
                <w:color w:val="000000"/>
                <w:lang w:eastAsia="en-US"/>
              </w:rPr>
            </w:pPr>
          </w:p>
          <w:p w14:paraId="004CA56E" w14:textId="77777777" w:rsidR="00BC4EF9" w:rsidRDefault="00BC4EF9">
            <w:pPr>
              <w:pStyle w:val="pMsoNormal"/>
              <w:rPr>
                <w:color w:val="000000"/>
                <w:lang w:eastAsia="en-US"/>
              </w:rPr>
            </w:pPr>
            <w:r>
              <w:rPr>
                <w:rStyle w:val="any"/>
                <w:rFonts w:ascii="Arial" w:hAnsi="Arial"/>
                <w:color w:val="000000"/>
                <w:lang w:eastAsia="en-US"/>
              </w:rPr>
              <w:t> </w:t>
            </w:r>
          </w:p>
        </w:tc>
      </w:tr>
    </w:tbl>
    <w:p w14:paraId="3881E569" w14:textId="61AB8C55" w:rsidR="00BC4EF9" w:rsidRPr="00E97860" w:rsidRDefault="00BC4EF9">
      <w:pPr>
        <w:pStyle w:val="Heading3"/>
        <w:keepNext w:val="0"/>
        <w:keepLines w:val="0"/>
        <w:spacing w:before="0"/>
      </w:pPr>
      <w:r w:rsidRPr="00E97860">
        <w:rPr>
          <w:rStyle w:val="any"/>
          <w:rFonts w:ascii="Arial" w:hAnsi="Arial"/>
          <w:color w:val="000000"/>
        </w:rPr>
        <w:lastRenderedPageBreak/>
        <w:t>7. Ydych chi'n cefnogi neu'n gwrthwynebu gorfodi'r technolegau diogelwch cerbydau hyn mewn cymeradwyaeth math Prydain Fawr?</w:t>
      </w:r>
      <w:r w:rsidR="005753D4">
        <w:rPr>
          <w:rStyle w:val="any"/>
          <w:rFonts w:ascii="Arial" w:hAnsi="Arial"/>
          <w:color w:val="000000"/>
        </w:rPr>
        <w:br/>
      </w:r>
    </w:p>
    <w:tbl>
      <w:tblPr>
        <w:tblW w:w="5000" w:type="pct"/>
        <w:tblCellSpacing w:w="15" w:type="dxa"/>
        <w:tblCellMar>
          <w:left w:w="0" w:type="dxa"/>
          <w:right w:w="0" w:type="dxa"/>
        </w:tblCellMar>
        <w:tblLook w:val="05E0" w:firstRow="1" w:lastRow="1" w:firstColumn="1" w:lastColumn="1" w:noHBand="0" w:noVBand="1"/>
      </w:tblPr>
      <w:tblGrid>
        <w:gridCol w:w="1969"/>
        <w:gridCol w:w="1761"/>
        <w:gridCol w:w="1761"/>
        <w:gridCol w:w="1760"/>
        <w:gridCol w:w="1775"/>
      </w:tblGrid>
      <w:tr w:rsidR="00BC4EF9" w:rsidRPr="00E97860" w14:paraId="3190A74A" w14:textId="77777777">
        <w:trPr>
          <w:tblHeader/>
          <w:tblCellSpacing w:w="15" w:type="dxa"/>
        </w:trPr>
        <w:tc>
          <w:tcPr>
            <w:tcW w:w="1000" w:type="pct"/>
            <w:tcMar>
              <w:top w:w="24" w:type="dxa"/>
              <w:left w:w="24" w:type="dxa"/>
              <w:bottom w:w="24" w:type="dxa"/>
              <w:right w:w="24" w:type="dxa"/>
            </w:tcMar>
            <w:vAlign w:val="center"/>
            <w:hideMark/>
          </w:tcPr>
          <w:p w14:paraId="6A4AC577" w14:textId="77777777" w:rsidR="00BC4EF9" w:rsidRDefault="00BC4EF9">
            <w:pPr>
              <w:rPr>
                <w:color w:val="000000"/>
              </w:rPr>
            </w:pPr>
          </w:p>
        </w:tc>
        <w:tc>
          <w:tcPr>
            <w:tcW w:w="900" w:type="pct"/>
            <w:tcMar>
              <w:top w:w="24" w:type="dxa"/>
              <w:left w:w="24" w:type="dxa"/>
              <w:bottom w:w="24" w:type="dxa"/>
              <w:right w:w="24" w:type="dxa"/>
            </w:tcMar>
            <w:vAlign w:val="bottom"/>
            <w:hideMark/>
          </w:tcPr>
          <w:p w14:paraId="51864DDB" w14:textId="77777777" w:rsidR="00BC4EF9" w:rsidRDefault="00BC4EF9">
            <w:pPr>
              <w:pStyle w:val="pMsoNormal"/>
              <w:rPr>
                <w:color w:val="000000"/>
                <w:lang w:eastAsia="en-US"/>
              </w:rPr>
            </w:pPr>
            <w:r>
              <w:rPr>
                <w:rStyle w:val="any"/>
                <w:rFonts w:ascii="Arial" w:hAnsi="Arial"/>
                <w:color w:val="000000"/>
                <w:lang w:eastAsia="en-US"/>
              </w:rPr>
              <w:t>Cefnogi</w:t>
            </w:r>
          </w:p>
        </w:tc>
        <w:tc>
          <w:tcPr>
            <w:tcW w:w="900" w:type="pct"/>
            <w:tcMar>
              <w:top w:w="24" w:type="dxa"/>
              <w:left w:w="24" w:type="dxa"/>
              <w:bottom w:w="24" w:type="dxa"/>
              <w:right w:w="24" w:type="dxa"/>
            </w:tcMar>
            <w:vAlign w:val="bottom"/>
            <w:hideMark/>
          </w:tcPr>
          <w:p w14:paraId="2865AC6B" w14:textId="77777777" w:rsidR="00BC4EF9" w:rsidRDefault="00BC4EF9">
            <w:pPr>
              <w:pStyle w:val="pMsoNormal"/>
              <w:rPr>
                <w:color w:val="000000"/>
                <w:lang w:eastAsia="en-US"/>
              </w:rPr>
            </w:pPr>
            <w:r>
              <w:rPr>
                <w:rStyle w:val="any"/>
                <w:rFonts w:ascii="Arial" w:hAnsi="Arial"/>
                <w:color w:val="000000"/>
                <w:lang w:eastAsia="en-US"/>
              </w:rPr>
              <w:t>Gwrthwynebu</w:t>
            </w:r>
          </w:p>
        </w:tc>
        <w:tc>
          <w:tcPr>
            <w:tcW w:w="900" w:type="pct"/>
            <w:tcMar>
              <w:top w:w="24" w:type="dxa"/>
              <w:left w:w="24" w:type="dxa"/>
              <w:bottom w:w="24" w:type="dxa"/>
              <w:right w:w="24" w:type="dxa"/>
            </w:tcMar>
            <w:vAlign w:val="bottom"/>
            <w:hideMark/>
          </w:tcPr>
          <w:p w14:paraId="5F9440E3" w14:textId="77777777" w:rsidR="00BC4EF9" w:rsidRDefault="00BC4EF9">
            <w:pPr>
              <w:pStyle w:val="pMsoNormal"/>
              <w:rPr>
                <w:color w:val="000000"/>
                <w:lang w:eastAsia="en-US"/>
              </w:rPr>
            </w:pPr>
            <w:r>
              <w:rPr>
                <w:rStyle w:val="any"/>
                <w:rFonts w:ascii="Arial" w:hAnsi="Arial"/>
                <w:color w:val="000000"/>
                <w:lang w:eastAsia="en-US"/>
              </w:rPr>
              <w:t>Ddim yn cefnogi na gwrthwynebu</w:t>
            </w:r>
          </w:p>
        </w:tc>
        <w:tc>
          <w:tcPr>
            <w:tcW w:w="900" w:type="pct"/>
            <w:tcMar>
              <w:top w:w="24" w:type="dxa"/>
              <w:left w:w="24" w:type="dxa"/>
              <w:bottom w:w="24" w:type="dxa"/>
              <w:right w:w="24" w:type="dxa"/>
            </w:tcMar>
            <w:vAlign w:val="bottom"/>
            <w:hideMark/>
          </w:tcPr>
          <w:p w14:paraId="558A3142" w14:textId="77777777" w:rsidR="00BC4EF9" w:rsidRDefault="00BC4EF9">
            <w:pPr>
              <w:pStyle w:val="pMsoNormal"/>
              <w:rPr>
                <w:color w:val="000000"/>
                <w:lang w:eastAsia="en-US"/>
              </w:rPr>
            </w:pPr>
            <w:r>
              <w:rPr>
                <w:rStyle w:val="any"/>
                <w:rFonts w:ascii="Arial" w:hAnsi="Arial"/>
                <w:color w:val="000000"/>
                <w:lang w:eastAsia="en-US"/>
              </w:rPr>
              <w:t>Ddim yn gwybod</w:t>
            </w:r>
          </w:p>
        </w:tc>
      </w:tr>
      <w:tr w:rsidR="00BC4EF9" w:rsidRPr="00E97860" w14:paraId="511CA180" w14:textId="77777777">
        <w:trPr>
          <w:trHeight w:val="225"/>
          <w:tblCellSpacing w:w="15" w:type="dxa"/>
        </w:trPr>
        <w:tc>
          <w:tcPr>
            <w:tcW w:w="0" w:type="auto"/>
            <w:tcMar>
              <w:top w:w="24" w:type="dxa"/>
              <w:left w:w="24" w:type="dxa"/>
              <w:bottom w:w="24" w:type="dxa"/>
              <w:right w:w="24" w:type="dxa"/>
            </w:tcMar>
            <w:vAlign w:val="center"/>
            <w:hideMark/>
          </w:tcPr>
          <w:p w14:paraId="156E9475" w14:textId="77777777" w:rsidR="00BC4EF9" w:rsidRDefault="00BC4EF9">
            <w:pPr>
              <w:pStyle w:val="pMsoNormal"/>
              <w:rPr>
                <w:color w:val="000000"/>
                <w:lang w:eastAsia="en-US"/>
              </w:rPr>
            </w:pPr>
            <w:r>
              <w:rPr>
                <w:rStyle w:val="any"/>
                <w:rFonts w:ascii="Arial" w:hAnsi="Arial"/>
                <w:color w:val="000000"/>
                <w:lang w:eastAsia="en-US"/>
              </w:rPr>
              <w:t>Rhybudd diffyg canolbwyntio uwch </w:t>
            </w:r>
          </w:p>
        </w:tc>
        <w:tc>
          <w:tcPr>
            <w:tcW w:w="375" w:type="dxa"/>
            <w:tcMar>
              <w:top w:w="75" w:type="dxa"/>
              <w:left w:w="75" w:type="dxa"/>
              <w:bottom w:w="75" w:type="dxa"/>
              <w:right w:w="75" w:type="dxa"/>
            </w:tcMar>
            <w:hideMark/>
          </w:tcPr>
          <w:p w14:paraId="4E42066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5FD46B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08F6A8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8F744F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2721F0C6" w14:textId="77777777">
        <w:trPr>
          <w:trHeight w:val="225"/>
          <w:tblCellSpacing w:w="15" w:type="dxa"/>
        </w:trPr>
        <w:tc>
          <w:tcPr>
            <w:tcW w:w="0" w:type="auto"/>
            <w:tcMar>
              <w:top w:w="24" w:type="dxa"/>
              <w:left w:w="24" w:type="dxa"/>
              <w:bottom w:w="24" w:type="dxa"/>
              <w:right w:w="24" w:type="dxa"/>
            </w:tcMar>
            <w:vAlign w:val="center"/>
            <w:hideMark/>
          </w:tcPr>
          <w:p w14:paraId="526C7E12" w14:textId="77777777" w:rsidR="00BC4EF9" w:rsidRDefault="00BC4EF9">
            <w:pPr>
              <w:pStyle w:val="pMsoNormal"/>
              <w:rPr>
                <w:color w:val="000000"/>
                <w:lang w:eastAsia="en-US"/>
              </w:rPr>
            </w:pPr>
            <w:r>
              <w:rPr>
                <w:rStyle w:val="any"/>
                <w:rFonts w:ascii="Arial" w:hAnsi="Arial"/>
                <w:color w:val="000000"/>
                <w:lang w:eastAsia="en-US"/>
              </w:rPr>
              <w:t>Systemau gwybodaeth man dall</w:t>
            </w:r>
          </w:p>
        </w:tc>
        <w:tc>
          <w:tcPr>
            <w:tcW w:w="375" w:type="dxa"/>
            <w:tcMar>
              <w:top w:w="75" w:type="dxa"/>
              <w:left w:w="75" w:type="dxa"/>
              <w:bottom w:w="75" w:type="dxa"/>
              <w:right w:w="75" w:type="dxa"/>
            </w:tcMar>
            <w:hideMark/>
          </w:tcPr>
          <w:p w14:paraId="272D58D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1B559C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5426AA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00190F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556D8E9C" w14:textId="77777777">
        <w:trPr>
          <w:trHeight w:val="225"/>
          <w:tblCellSpacing w:w="15" w:type="dxa"/>
        </w:trPr>
        <w:tc>
          <w:tcPr>
            <w:tcW w:w="0" w:type="auto"/>
            <w:tcMar>
              <w:top w:w="24" w:type="dxa"/>
              <w:left w:w="24" w:type="dxa"/>
              <w:bottom w:w="24" w:type="dxa"/>
              <w:right w:w="24" w:type="dxa"/>
            </w:tcMar>
            <w:vAlign w:val="center"/>
            <w:hideMark/>
          </w:tcPr>
          <w:p w14:paraId="5C1EAE80" w14:textId="77777777" w:rsidR="00BC4EF9" w:rsidRDefault="00BC4EF9">
            <w:pPr>
              <w:pStyle w:val="pMsoNormal"/>
              <w:rPr>
                <w:color w:val="000000"/>
                <w:lang w:eastAsia="en-US"/>
              </w:rPr>
            </w:pPr>
            <w:r>
              <w:rPr>
                <w:rStyle w:val="any"/>
                <w:rFonts w:ascii="Arial" w:hAnsi="Arial"/>
                <w:color w:val="000000"/>
                <w:lang w:eastAsia="en-US"/>
              </w:rPr>
              <w:t>Rhybudd cysgadrwydd a chanolbwyntio</w:t>
            </w:r>
          </w:p>
        </w:tc>
        <w:tc>
          <w:tcPr>
            <w:tcW w:w="375" w:type="dxa"/>
            <w:tcMar>
              <w:top w:w="75" w:type="dxa"/>
              <w:left w:w="75" w:type="dxa"/>
              <w:bottom w:w="75" w:type="dxa"/>
              <w:right w:w="75" w:type="dxa"/>
            </w:tcMar>
            <w:hideMark/>
          </w:tcPr>
          <w:p w14:paraId="201944C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470962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E3D4CC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0B75CB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533BD85B" w14:textId="77777777">
        <w:trPr>
          <w:trHeight w:val="225"/>
          <w:tblCellSpacing w:w="15" w:type="dxa"/>
        </w:trPr>
        <w:tc>
          <w:tcPr>
            <w:tcW w:w="0" w:type="auto"/>
            <w:tcMar>
              <w:top w:w="24" w:type="dxa"/>
              <w:left w:w="24" w:type="dxa"/>
              <w:bottom w:w="24" w:type="dxa"/>
              <w:right w:w="24" w:type="dxa"/>
            </w:tcMar>
            <w:vAlign w:val="center"/>
            <w:hideMark/>
          </w:tcPr>
          <w:p w14:paraId="6704C93E" w14:textId="77777777" w:rsidR="00BC4EF9" w:rsidRDefault="00BC4EF9">
            <w:pPr>
              <w:pStyle w:val="pMsoNormal"/>
              <w:rPr>
                <w:color w:val="000000"/>
                <w:lang w:eastAsia="en-US"/>
              </w:rPr>
            </w:pPr>
            <w:r>
              <w:rPr>
                <w:rStyle w:val="any"/>
                <w:rFonts w:ascii="Arial" w:hAnsi="Arial"/>
                <w:color w:val="000000"/>
                <w:lang w:eastAsia="en-US"/>
              </w:rPr>
              <w:t>Golwg uniongyrchol</w:t>
            </w:r>
          </w:p>
        </w:tc>
        <w:tc>
          <w:tcPr>
            <w:tcW w:w="375" w:type="dxa"/>
            <w:tcMar>
              <w:top w:w="75" w:type="dxa"/>
              <w:left w:w="75" w:type="dxa"/>
              <w:bottom w:w="75" w:type="dxa"/>
              <w:right w:w="75" w:type="dxa"/>
            </w:tcMar>
            <w:hideMark/>
          </w:tcPr>
          <w:p w14:paraId="3DA92FC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E9BDB5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C3A427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215A3D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6EC06F82" w14:textId="77777777">
        <w:trPr>
          <w:trHeight w:val="225"/>
          <w:tblCellSpacing w:w="15" w:type="dxa"/>
        </w:trPr>
        <w:tc>
          <w:tcPr>
            <w:tcW w:w="0" w:type="auto"/>
            <w:tcMar>
              <w:top w:w="24" w:type="dxa"/>
              <w:left w:w="24" w:type="dxa"/>
              <w:bottom w:w="24" w:type="dxa"/>
              <w:right w:w="24" w:type="dxa"/>
            </w:tcMar>
            <w:vAlign w:val="center"/>
            <w:hideMark/>
          </w:tcPr>
          <w:p w14:paraId="39E8060F" w14:textId="77777777" w:rsidR="00BC4EF9" w:rsidRDefault="00BC4EF9">
            <w:pPr>
              <w:pStyle w:val="pMsoNormal"/>
              <w:rPr>
                <w:color w:val="000000"/>
                <w:lang w:eastAsia="en-US"/>
              </w:rPr>
            </w:pPr>
            <w:r>
              <w:rPr>
                <w:rStyle w:val="any"/>
                <w:rFonts w:ascii="Arial" w:hAnsi="Arial"/>
                <w:color w:val="000000"/>
                <w:lang w:eastAsia="en-US"/>
              </w:rPr>
              <w:t>Brecio brys i feicwyr </w:t>
            </w:r>
          </w:p>
        </w:tc>
        <w:tc>
          <w:tcPr>
            <w:tcW w:w="375" w:type="dxa"/>
            <w:tcMar>
              <w:top w:w="75" w:type="dxa"/>
              <w:left w:w="75" w:type="dxa"/>
              <w:bottom w:w="75" w:type="dxa"/>
              <w:right w:w="75" w:type="dxa"/>
            </w:tcMar>
            <w:hideMark/>
          </w:tcPr>
          <w:p w14:paraId="153D2F9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7585C6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3DE728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7DC6FF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214096FD" w14:textId="77777777">
        <w:trPr>
          <w:trHeight w:val="225"/>
          <w:tblCellSpacing w:w="15" w:type="dxa"/>
        </w:trPr>
        <w:tc>
          <w:tcPr>
            <w:tcW w:w="0" w:type="auto"/>
            <w:tcMar>
              <w:top w:w="24" w:type="dxa"/>
              <w:left w:w="24" w:type="dxa"/>
              <w:bottom w:w="24" w:type="dxa"/>
              <w:right w:w="24" w:type="dxa"/>
            </w:tcMar>
            <w:vAlign w:val="center"/>
            <w:hideMark/>
          </w:tcPr>
          <w:p w14:paraId="6782B613" w14:textId="77777777" w:rsidR="00BC4EF9" w:rsidRDefault="00BC4EF9">
            <w:pPr>
              <w:pStyle w:val="pMsoNormal"/>
              <w:rPr>
                <w:color w:val="000000"/>
                <w:lang w:eastAsia="en-US"/>
              </w:rPr>
            </w:pPr>
            <w:r>
              <w:rPr>
                <w:rStyle w:val="any"/>
                <w:rFonts w:ascii="Arial" w:hAnsi="Arial"/>
                <w:color w:val="000000"/>
                <w:lang w:eastAsia="en-US"/>
              </w:rPr>
              <w:t>Brecio brys i gerddwyr</w:t>
            </w:r>
          </w:p>
        </w:tc>
        <w:tc>
          <w:tcPr>
            <w:tcW w:w="375" w:type="dxa"/>
            <w:tcMar>
              <w:top w:w="75" w:type="dxa"/>
              <w:left w:w="75" w:type="dxa"/>
              <w:bottom w:w="75" w:type="dxa"/>
              <w:right w:w="75" w:type="dxa"/>
            </w:tcMar>
            <w:hideMark/>
          </w:tcPr>
          <w:p w14:paraId="1C8FEDD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8A3288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65635A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4544DF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3672926" w14:textId="77777777">
        <w:trPr>
          <w:trHeight w:val="225"/>
          <w:tblCellSpacing w:w="15" w:type="dxa"/>
        </w:trPr>
        <w:tc>
          <w:tcPr>
            <w:tcW w:w="0" w:type="auto"/>
            <w:tcMar>
              <w:top w:w="24" w:type="dxa"/>
              <w:left w:w="24" w:type="dxa"/>
              <w:bottom w:w="24" w:type="dxa"/>
              <w:right w:w="24" w:type="dxa"/>
            </w:tcMar>
            <w:vAlign w:val="center"/>
            <w:hideMark/>
          </w:tcPr>
          <w:p w14:paraId="45ED249A" w14:textId="77777777" w:rsidR="00BC4EF9" w:rsidRDefault="00BC4EF9">
            <w:pPr>
              <w:pStyle w:val="pMsoNormal"/>
              <w:rPr>
                <w:color w:val="000000"/>
                <w:lang w:eastAsia="en-US"/>
              </w:rPr>
            </w:pPr>
            <w:r>
              <w:rPr>
                <w:rStyle w:val="any"/>
                <w:rFonts w:ascii="Arial" w:hAnsi="Arial"/>
                <w:color w:val="000000"/>
                <w:lang w:eastAsia="en-US"/>
              </w:rPr>
              <w:t>Brecio brys i gerbydau</w:t>
            </w:r>
          </w:p>
        </w:tc>
        <w:tc>
          <w:tcPr>
            <w:tcW w:w="375" w:type="dxa"/>
            <w:tcMar>
              <w:top w:w="75" w:type="dxa"/>
              <w:left w:w="75" w:type="dxa"/>
              <w:bottom w:w="75" w:type="dxa"/>
              <w:right w:w="75" w:type="dxa"/>
            </w:tcMar>
            <w:hideMark/>
          </w:tcPr>
          <w:p w14:paraId="35A206B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3E9052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D77A57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213F9E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7D5CC3AE" w14:textId="77777777">
        <w:trPr>
          <w:trHeight w:val="225"/>
          <w:tblCellSpacing w:w="15" w:type="dxa"/>
        </w:trPr>
        <w:tc>
          <w:tcPr>
            <w:tcW w:w="0" w:type="auto"/>
            <w:tcMar>
              <w:top w:w="24" w:type="dxa"/>
              <w:left w:w="24" w:type="dxa"/>
              <w:bottom w:w="24" w:type="dxa"/>
              <w:right w:w="24" w:type="dxa"/>
            </w:tcMar>
            <w:vAlign w:val="center"/>
            <w:hideMark/>
          </w:tcPr>
          <w:p w14:paraId="67A277E9" w14:textId="77777777" w:rsidR="00BC4EF9" w:rsidRDefault="00BC4EF9">
            <w:pPr>
              <w:pStyle w:val="pMsoNormal"/>
              <w:rPr>
                <w:color w:val="000000"/>
                <w:lang w:eastAsia="en-US"/>
              </w:rPr>
            </w:pPr>
            <w:r>
              <w:rPr>
                <w:rStyle w:val="any"/>
                <w:rFonts w:ascii="Arial" w:hAnsi="Arial"/>
                <w:color w:val="000000"/>
                <w:lang w:eastAsia="en-US"/>
              </w:rPr>
              <w:t>Cofnodwr data digwyddiadau</w:t>
            </w:r>
          </w:p>
        </w:tc>
        <w:tc>
          <w:tcPr>
            <w:tcW w:w="375" w:type="dxa"/>
            <w:tcMar>
              <w:top w:w="75" w:type="dxa"/>
              <w:left w:w="75" w:type="dxa"/>
              <w:bottom w:w="75" w:type="dxa"/>
              <w:right w:w="75" w:type="dxa"/>
            </w:tcMar>
            <w:hideMark/>
          </w:tcPr>
          <w:p w14:paraId="5EDF0F1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E51EED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843BA7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956433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744E4431" w14:textId="77777777">
        <w:trPr>
          <w:trHeight w:val="225"/>
          <w:tblCellSpacing w:w="15" w:type="dxa"/>
        </w:trPr>
        <w:tc>
          <w:tcPr>
            <w:tcW w:w="0" w:type="auto"/>
            <w:tcMar>
              <w:top w:w="24" w:type="dxa"/>
              <w:left w:w="24" w:type="dxa"/>
              <w:bottom w:w="24" w:type="dxa"/>
              <w:right w:w="24" w:type="dxa"/>
            </w:tcMar>
            <w:vAlign w:val="center"/>
            <w:hideMark/>
          </w:tcPr>
          <w:p w14:paraId="6ACBE76A" w14:textId="77777777" w:rsidR="00BC4EF9" w:rsidRDefault="00BC4EF9">
            <w:pPr>
              <w:pStyle w:val="pMsoNormal"/>
              <w:rPr>
                <w:color w:val="000000"/>
                <w:lang w:eastAsia="en-US"/>
              </w:rPr>
            </w:pPr>
            <w:r>
              <w:rPr>
                <w:rStyle w:val="any"/>
                <w:rFonts w:ascii="Arial" w:hAnsi="Arial"/>
                <w:color w:val="000000"/>
                <w:lang w:eastAsia="en-US"/>
              </w:rPr>
              <w:t>System cadw mewn lôn mewn argyfwng </w:t>
            </w:r>
          </w:p>
        </w:tc>
        <w:tc>
          <w:tcPr>
            <w:tcW w:w="375" w:type="dxa"/>
            <w:tcMar>
              <w:top w:w="75" w:type="dxa"/>
              <w:left w:w="75" w:type="dxa"/>
              <w:bottom w:w="75" w:type="dxa"/>
              <w:right w:w="75" w:type="dxa"/>
            </w:tcMar>
            <w:hideMark/>
          </w:tcPr>
          <w:p w14:paraId="2B79BB6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818306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306615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6D068B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74E3E4E0" w14:textId="77777777">
        <w:trPr>
          <w:trHeight w:val="225"/>
          <w:tblCellSpacing w:w="15" w:type="dxa"/>
        </w:trPr>
        <w:tc>
          <w:tcPr>
            <w:tcW w:w="0" w:type="auto"/>
            <w:tcMar>
              <w:top w:w="24" w:type="dxa"/>
              <w:left w:w="24" w:type="dxa"/>
              <w:bottom w:w="24" w:type="dxa"/>
              <w:right w:w="24" w:type="dxa"/>
            </w:tcMar>
            <w:vAlign w:val="center"/>
            <w:hideMark/>
          </w:tcPr>
          <w:p w14:paraId="799AF479" w14:textId="77777777" w:rsidR="00BC4EF9" w:rsidRDefault="00BC4EF9">
            <w:pPr>
              <w:pStyle w:val="pMsoNormal"/>
              <w:rPr>
                <w:color w:val="000000"/>
                <w:lang w:eastAsia="en-US"/>
              </w:rPr>
            </w:pPr>
            <w:r>
              <w:rPr>
                <w:rStyle w:val="any"/>
                <w:rFonts w:ascii="Arial" w:hAnsi="Arial"/>
                <w:color w:val="000000"/>
                <w:lang w:eastAsia="en-US"/>
              </w:rPr>
              <w:t>Signal stopio brys</w:t>
            </w:r>
          </w:p>
        </w:tc>
        <w:tc>
          <w:tcPr>
            <w:tcW w:w="375" w:type="dxa"/>
            <w:tcMar>
              <w:top w:w="75" w:type="dxa"/>
              <w:left w:w="75" w:type="dxa"/>
              <w:bottom w:w="75" w:type="dxa"/>
              <w:right w:w="75" w:type="dxa"/>
            </w:tcMar>
            <w:hideMark/>
          </w:tcPr>
          <w:p w14:paraId="48A1BCB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FD1B4E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B1729B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2A812B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0CA551BA" w14:textId="77777777">
        <w:trPr>
          <w:trHeight w:val="225"/>
          <w:tblCellSpacing w:w="15" w:type="dxa"/>
        </w:trPr>
        <w:tc>
          <w:tcPr>
            <w:tcW w:w="0" w:type="auto"/>
            <w:tcMar>
              <w:top w:w="24" w:type="dxa"/>
              <w:left w:w="24" w:type="dxa"/>
              <w:bottom w:w="24" w:type="dxa"/>
              <w:right w:w="24" w:type="dxa"/>
            </w:tcMar>
            <w:vAlign w:val="center"/>
            <w:hideMark/>
          </w:tcPr>
          <w:p w14:paraId="65D06E1E" w14:textId="77777777" w:rsidR="00BC4EF9" w:rsidRDefault="00BC4EF9">
            <w:pPr>
              <w:pStyle w:val="pMsoNormal"/>
              <w:rPr>
                <w:color w:val="000000"/>
                <w:lang w:eastAsia="en-US"/>
              </w:rPr>
            </w:pPr>
            <w:r>
              <w:rPr>
                <w:rStyle w:val="any"/>
                <w:rFonts w:ascii="Arial" w:hAnsi="Arial"/>
                <w:color w:val="000000"/>
                <w:lang w:eastAsia="en-US"/>
              </w:rPr>
              <w:t>Gwrthdrawiad blaen lled llawn</w:t>
            </w:r>
          </w:p>
        </w:tc>
        <w:tc>
          <w:tcPr>
            <w:tcW w:w="375" w:type="dxa"/>
            <w:tcMar>
              <w:top w:w="75" w:type="dxa"/>
              <w:left w:w="75" w:type="dxa"/>
              <w:bottom w:w="75" w:type="dxa"/>
              <w:right w:w="75" w:type="dxa"/>
            </w:tcMar>
            <w:hideMark/>
          </w:tcPr>
          <w:p w14:paraId="081D61C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A3C997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1D8F87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BC200C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0AF68FD3" w14:textId="77777777">
        <w:trPr>
          <w:trHeight w:val="225"/>
          <w:tblCellSpacing w:w="15" w:type="dxa"/>
        </w:trPr>
        <w:tc>
          <w:tcPr>
            <w:tcW w:w="0" w:type="auto"/>
            <w:tcMar>
              <w:top w:w="24" w:type="dxa"/>
              <w:left w:w="24" w:type="dxa"/>
              <w:bottom w:w="24" w:type="dxa"/>
              <w:right w:w="24" w:type="dxa"/>
            </w:tcMar>
            <w:vAlign w:val="center"/>
            <w:hideMark/>
          </w:tcPr>
          <w:p w14:paraId="3D3D084A" w14:textId="77777777" w:rsidR="00BC4EF9" w:rsidRDefault="00BC4EF9">
            <w:pPr>
              <w:pStyle w:val="pMsoNormal"/>
              <w:rPr>
                <w:color w:val="000000"/>
                <w:lang w:eastAsia="en-US"/>
              </w:rPr>
            </w:pPr>
            <w:r>
              <w:rPr>
                <w:rStyle w:val="any"/>
                <w:rFonts w:ascii="Arial" w:hAnsi="Arial"/>
                <w:color w:val="000000"/>
                <w:lang w:eastAsia="en-US"/>
              </w:rPr>
              <w:t>Gwrthdrawiad blaen ar ongl</w:t>
            </w:r>
          </w:p>
        </w:tc>
        <w:tc>
          <w:tcPr>
            <w:tcW w:w="375" w:type="dxa"/>
            <w:tcMar>
              <w:top w:w="75" w:type="dxa"/>
              <w:left w:w="75" w:type="dxa"/>
              <w:bottom w:w="75" w:type="dxa"/>
              <w:right w:w="75" w:type="dxa"/>
            </w:tcMar>
            <w:hideMark/>
          </w:tcPr>
          <w:p w14:paraId="6973CFC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AF7F24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516122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AC2B71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7D86A0F" w14:textId="77777777">
        <w:trPr>
          <w:trHeight w:val="225"/>
          <w:tblCellSpacing w:w="15" w:type="dxa"/>
        </w:trPr>
        <w:tc>
          <w:tcPr>
            <w:tcW w:w="0" w:type="auto"/>
            <w:tcMar>
              <w:top w:w="24" w:type="dxa"/>
              <w:left w:w="24" w:type="dxa"/>
              <w:bottom w:w="24" w:type="dxa"/>
              <w:right w:w="24" w:type="dxa"/>
            </w:tcMar>
            <w:vAlign w:val="center"/>
            <w:hideMark/>
          </w:tcPr>
          <w:p w14:paraId="2FF85A69" w14:textId="77777777" w:rsidR="00BC4EF9" w:rsidRDefault="00BC4EF9">
            <w:pPr>
              <w:pStyle w:val="pMsoNormal"/>
              <w:rPr>
                <w:color w:val="000000"/>
                <w:lang w:eastAsia="en-US"/>
              </w:rPr>
            </w:pPr>
            <w:r>
              <w:rPr>
                <w:rStyle w:val="any"/>
                <w:rFonts w:ascii="Arial" w:hAnsi="Arial"/>
                <w:color w:val="000000"/>
                <w:lang w:eastAsia="en-US"/>
              </w:rPr>
              <w:t>Cymorth cyflymder deallus</w:t>
            </w:r>
          </w:p>
        </w:tc>
        <w:tc>
          <w:tcPr>
            <w:tcW w:w="375" w:type="dxa"/>
            <w:tcMar>
              <w:top w:w="75" w:type="dxa"/>
              <w:left w:w="75" w:type="dxa"/>
              <w:bottom w:w="75" w:type="dxa"/>
              <w:right w:w="75" w:type="dxa"/>
            </w:tcMar>
            <w:hideMark/>
          </w:tcPr>
          <w:p w14:paraId="65B12FE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988A9B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AE456D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4E3F26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0F002A88" w14:textId="77777777">
        <w:trPr>
          <w:trHeight w:val="225"/>
          <w:tblCellSpacing w:w="15" w:type="dxa"/>
        </w:trPr>
        <w:tc>
          <w:tcPr>
            <w:tcW w:w="0" w:type="auto"/>
            <w:tcMar>
              <w:top w:w="24" w:type="dxa"/>
              <w:left w:w="24" w:type="dxa"/>
              <w:bottom w:w="24" w:type="dxa"/>
              <w:right w:w="24" w:type="dxa"/>
            </w:tcMar>
            <w:vAlign w:val="center"/>
            <w:hideMark/>
          </w:tcPr>
          <w:p w14:paraId="5469A434" w14:textId="77777777" w:rsidR="00BC4EF9" w:rsidRDefault="00BC4EF9">
            <w:pPr>
              <w:pStyle w:val="pMsoNormal"/>
              <w:rPr>
                <w:color w:val="000000"/>
                <w:lang w:eastAsia="en-US"/>
              </w:rPr>
            </w:pPr>
            <w:r>
              <w:rPr>
                <w:rStyle w:val="any"/>
                <w:rFonts w:ascii="Arial" w:hAnsi="Arial"/>
                <w:color w:val="000000"/>
                <w:lang w:eastAsia="en-US"/>
              </w:rPr>
              <w:t>System wybodaeth symud i ffwrdd</w:t>
            </w:r>
          </w:p>
        </w:tc>
        <w:tc>
          <w:tcPr>
            <w:tcW w:w="375" w:type="dxa"/>
            <w:tcMar>
              <w:top w:w="75" w:type="dxa"/>
              <w:left w:w="75" w:type="dxa"/>
              <w:bottom w:w="75" w:type="dxa"/>
              <w:right w:w="75" w:type="dxa"/>
            </w:tcMar>
            <w:hideMark/>
          </w:tcPr>
          <w:p w14:paraId="73CD482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55654F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C065C2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B0AF90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062F100F" w14:textId="77777777">
        <w:trPr>
          <w:trHeight w:val="225"/>
          <w:tblCellSpacing w:w="15" w:type="dxa"/>
        </w:trPr>
        <w:tc>
          <w:tcPr>
            <w:tcW w:w="0" w:type="auto"/>
            <w:tcMar>
              <w:top w:w="24" w:type="dxa"/>
              <w:left w:w="24" w:type="dxa"/>
              <w:bottom w:w="24" w:type="dxa"/>
              <w:right w:w="24" w:type="dxa"/>
            </w:tcMar>
            <w:vAlign w:val="center"/>
            <w:hideMark/>
          </w:tcPr>
          <w:p w14:paraId="146C6499" w14:textId="77777777" w:rsidR="00BC4EF9" w:rsidRDefault="00BC4EF9">
            <w:pPr>
              <w:pStyle w:val="pMsoNormal"/>
              <w:rPr>
                <w:color w:val="000000"/>
                <w:lang w:eastAsia="en-US"/>
              </w:rPr>
            </w:pPr>
            <w:r>
              <w:rPr>
                <w:rStyle w:val="any"/>
                <w:rFonts w:ascii="Arial" w:hAnsi="Arial"/>
                <w:color w:val="000000"/>
                <w:lang w:eastAsia="en-US"/>
              </w:rPr>
              <w:lastRenderedPageBreak/>
              <w:t>Gwrthdrawiad polyn i’r ochr</w:t>
            </w:r>
          </w:p>
        </w:tc>
        <w:tc>
          <w:tcPr>
            <w:tcW w:w="375" w:type="dxa"/>
            <w:tcMar>
              <w:top w:w="75" w:type="dxa"/>
              <w:left w:w="75" w:type="dxa"/>
              <w:bottom w:w="75" w:type="dxa"/>
              <w:right w:w="75" w:type="dxa"/>
            </w:tcMar>
            <w:hideMark/>
          </w:tcPr>
          <w:p w14:paraId="1D5BF61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BFD504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FFED31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DF61FC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55D35627" w14:textId="77777777">
        <w:trPr>
          <w:trHeight w:val="225"/>
          <w:tblCellSpacing w:w="15" w:type="dxa"/>
        </w:trPr>
        <w:tc>
          <w:tcPr>
            <w:tcW w:w="0" w:type="auto"/>
            <w:tcMar>
              <w:top w:w="24" w:type="dxa"/>
              <w:left w:w="24" w:type="dxa"/>
              <w:bottom w:w="24" w:type="dxa"/>
              <w:right w:w="24" w:type="dxa"/>
            </w:tcMar>
            <w:vAlign w:val="center"/>
            <w:hideMark/>
          </w:tcPr>
          <w:p w14:paraId="5687CA58" w14:textId="77777777" w:rsidR="00BC4EF9" w:rsidRDefault="00BC4EF9">
            <w:pPr>
              <w:pStyle w:val="pMsoNormal"/>
              <w:rPr>
                <w:color w:val="000000"/>
                <w:lang w:eastAsia="en-US"/>
              </w:rPr>
            </w:pPr>
            <w:r>
              <w:rPr>
                <w:rStyle w:val="any"/>
                <w:rFonts w:ascii="Arial" w:hAnsi="Arial"/>
                <w:color w:val="000000"/>
                <w:lang w:eastAsia="en-US"/>
              </w:rPr>
              <w:t>Gwrthdrawiad cerddwr â ffenestr flaen </w:t>
            </w:r>
          </w:p>
        </w:tc>
        <w:tc>
          <w:tcPr>
            <w:tcW w:w="375" w:type="dxa"/>
            <w:tcMar>
              <w:top w:w="75" w:type="dxa"/>
              <w:left w:w="75" w:type="dxa"/>
              <w:bottom w:w="75" w:type="dxa"/>
              <w:right w:w="75" w:type="dxa"/>
            </w:tcMar>
            <w:hideMark/>
          </w:tcPr>
          <w:p w14:paraId="326A62F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663852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2F7364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0EB16B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6EFCB078" w14:textId="77777777">
        <w:trPr>
          <w:trHeight w:val="225"/>
          <w:tblCellSpacing w:w="15" w:type="dxa"/>
        </w:trPr>
        <w:tc>
          <w:tcPr>
            <w:tcW w:w="0" w:type="auto"/>
            <w:tcMar>
              <w:top w:w="24" w:type="dxa"/>
              <w:left w:w="24" w:type="dxa"/>
              <w:bottom w:w="24" w:type="dxa"/>
              <w:right w:w="24" w:type="dxa"/>
            </w:tcMar>
            <w:vAlign w:val="center"/>
            <w:hideMark/>
          </w:tcPr>
          <w:p w14:paraId="279CF0AF" w14:textId="77777777" w:rsidR="00BC4EF9" w:rsidRDefault="00BC4EF9">
            <w:pPr>
              <w:pStyle w:val="pMsoNormal"/>
              <w:rPr>
                <w:color w:val="000000"/>
                <w:lang w:eastAsia="en-US"/>
              </w:rPr>
            </w:pPr>
            <w:r>
              <w:rPr>
                <w:rStyle w:val="any"/>
                <w:rFonts w:ascii="Arial" w:hAnsi="Arial"/>
                <w:color w:val="000000"/>
                <w:lang w:eastAsia="en-US"/>
              </w:rPr>
              <w:t>Ymwybyddiaeth symudiad bacio</w:t>
            </w:r>
          </w:p>
        </w:tc>
        <w:tc>
          <w:tcPr>
            <w:tcW w:w="375" w:type="dxa"/>
            <w:tcMar>
              <w:top w:w="75" w:type="dxa"/>
              <w:left w:w="75" w:type="dxa"/>
              <w:bottom w:w="75" w:type="dxa"/>
              <w:right w:w="75" w:type="dxa"/>
            </w:tcMar>
            <w:hideMark/>
          </w:tcPr>
          <w:p w14:paraId="4ACA38B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AEDFDA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72996B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1888FA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75868DD4" w14:textId="77777777">
        <w:trPr>
          <w:trHeight w:val="225"/>
          <w:tblCellSpacing w:w="15" w:type="dxa"/>
        </w:trPr>
        <w:tc>
          <w:tcPr>
            <w:tcW w:w="0" w:type="auto"/>
            <w:tcMar>
              <w:top w:w="24" w:type="dxa"/>
              <w:left w:w="24" w:type="dxa"/>
              <w:bottom w:w="24" w:type="dxa"/>
              <w:right w:w="24" w:type="dxa"/>
            </w:tcMar>
            <w:vAlign w:val="center"/>
            <w:hideMark/>
          </w:tcPr>
          <w:p w14:paraId="6F0AD684" w14:textId="77777777" w:rsidR="00BC4EF9" w:rsidRDefault="00BC4EF9">
            <w:pPr>
              <w:pStyle w:val="pMsoNormal"/>
              <w:rPr>
                <w:color w:val="000000"/>
                <w:lang w:eastAsia="en-US"/>
              </w:rPr>
            </w:pPr>
            <w:r>
              <w:rPr>
                <w:rStyle w:val="any"/>
                <w:rFonts w:ascii="Arial" w:hAnsi="Arial"/>
                <w:color w:val="000000"/>
                <w:lang w:eastAsia="en-US"/>
              </w:rPr>
              <w:t>System monitro pwysedd teiars</w:t>
            </w:r>
          </w:p>
        </w:tc>
        <w:tc>
          <w:tcPr>
            <w:tcW w:w="375" w:type="dxa"/>
            <w:tcMar>
              <w:top w:w="75" w:type="dxa"/>
              <w:left w:w="75" w:type="dxa"/>
              <w:bottom w:w="75" w:type="dxa"/>
              <w:right w:w="75" w:type="dxa"/>
            </w:tcMar>
            <w:hideMark/>
          </w:tcPr>
          <w:p w14:paraId="0DD4732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A515F2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EBB39E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FA9F0C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bl>
    <w:p w14:paraId="45FBFD2B" w14:textId="77777777" w:rsidR="00BC4EF9" w:rsidRPr="00E97860" w:rsidRDefault="00BC4EF9">
      <w:pPr>
        <w:pStyle w:val="pMsoNormal"/>
        <w:textAlignment w:val="top"/>
      </w:pPr>
      <w:r w:rsidRPr="00E97860">
        <w:rPr>
          <w:rStyle w:val="any"/>
          <w:rFonts w:ascii="Arial" w:hAnsi="Arial"/>
          <w:color w:val="000000"/>
        </w:rPr>
        <w:t> </w:t>
      </w:r>
    </w:p>
    <w:p w14:paraId="6F2C3DE6" w14:textId="77777777" w:rsidR="00BC4EF9" w:rsidRPr="00E97860" w:rsidRDefault="00BC4EF9">
      <w:pPr>
        <w:pStyle w:val="pMsoNormal"/>
        <w:textAlignment w:val="top"/>
      </w:pPr>
      <w:r w:rsidRPr="00E97860">
        <w:rPr>
          <w:rStyle w:val="any"/>
          <w:rFonts w:ascii="Arial" w:hAnsi="Arial"/>
          <w:color w:val="000000"/>
        </w:rPr>
        <w:t>Pam?</w:t>
      </w:r>
    </w:p>
    <w:tbl>
      <w:tblPr>
        <w:tblW w:w="5000" w:type="pct"/>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9006"/>
      </w:tblGrid>
      <w:tr w:rsidR="00BC4EF9" w:rsidRPr="00E97860" w14:paraId="7AF6F9BE" w14:textId="77777777">
        <w:trPr>
          <w:trHeight w:val="1875"/>
          <w:tblCellSpacing w:w="22" w:type="dxa"/>
        </w:trPr>
        <w:tc>
          <w:tcPr>
            <w:tcW w:w="5000" w:type="pct"/>
            <w:tcMar>
              <w:top w:w="15" w:type="dxa"/>
              <w:left w:w="15" w:type="dxa"/>
              <w:bottom w:w="15" w:type="dxa"/>
              <w:right w:w="15" w:type="dxa"/>
            </w:tcMar>
            <w:vAlign w:val="center"/>
            <w:hideMark/>
          </w:tcPr>
          <w:p w14:paraId="0F4F943F"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6FD7EB73" w14:textId="77777777" w:rsidR="00BC4EF9" w:rsidRPr="00E97860" w:rsidRDefault="00BC4EF9">
      <w:pPr>
        <w:pStyle w:val="pMsoNormal"/>
      </w:pPr>
      <w:r w:rsidRPr="00E97860">
        <w:br/>
      </w:r>
      <w:r w:rsidRPr="00E97860">
        <w:br w:type="page"/>
      </w:r>
    </w:p>
    <w:p w14:paraId="49709DAD"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Hwyluso gosod dyfais atal oherwydd alcohol</w:t>
      </w:r>
    </w:p>
    <w:p w14:paraId="005DDC47"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3535A44B" w14:textId="77777777">
        <w:trPr>
          <w:tblCellSpacing w:w="15" w:type="dxa"/>
        </w:trPr>
        <w:tc>
          <w:tcPr>
            <w:tcW w:w="0" w:type="auto"/>
            <w:tcMar>
              <w:top w:w="24" w:type="dxa"/>
              <w:left w:w="24" w:type="dxa"/>
              <w:bottom w:w="24" w:type="dxa"/>
              <w:right w:w="24" w:type="dxa"/>
            </w:tcMar>
            <w:vAlign w:val="center"/>
            <w:hideMark/>
          </w:tcPr>
          <w:p w14:paraId="2BD84EE2" w14:textId="77777777" w:rsidR="00BC4EF9" w:rsidRDefault="00BC4EF9">
            <w:pPr>
              <w:pStyle w:val="p"/>
              <w:rPr>
                <w:rStyle w:val="any"/>
                <w:rFonts w:ascii="Arial" w:hAnsi="Arial"/>
                <w:color w:val="000000"/>
                <w:lang w:eastAsia="en-US"/>
              </w:rPr>
            </w:pPr>
            <w:r>
              <w:rPr>
                <w:rStyle w:val="any"/>
                <w:rFonts w:ascii="Arial" w:hAnsi="Arial"/>
                <w:color w:val="000000"/>
                <w:lang w:eastAsia="en-US"/>
              </w:rPr>
              <w:t>Mae technoleg hwyluso gosod dyfais atal oherwydd alcohol (AIIF) yn ei gwneud hi'n haws gosod dyfais atal oherwydd alcohol ôl-farchnad, dyfais debyg i anadliedydd sy'n atal cerbyd rhag cychwyn os yw lefel alcohol anadl y gyrrwr uwchlaw trothwy penodol. Nid oes angen gosod dyfeisiau atal o'r fath, ac nid yw e</w:t>
            </w:r>
            <w:r w:rsidR="00892C3F">
              <w:rPr>
                <w:rStyle w:val="any"/>
                <w:rFonts w:ascii="Arial" w:hAnsi="Arial"/>
                <w:color w:val="000000"/>
                <w:lang w:eastAsia="en-US"/>
              </w:rPr>
              <w:t>u</w:t>
            </w:r>
            <w:r>
              <w:rPr>
                <w:rStyle w:val="any"/>
                <w:rFonts w:ascii="Arial" w:hAnsi="Arial"/>
                <w:color w:val="000000"/>
                <w:lang w:eastAsia="en-US"/>
              </w:rPr>
              <w:t xml:space="preserve"> </w:t>
            </w:r>
            <w:r w:rsidR="00892C3F">
              <w:rPr>
                <w:rStyle w:val="any"/>
                <w:rFonts w:ascii="Arial" w:hAnsi="Arial"/>
                <w:color w:val="000000"/>
                <w:lang w:eastAsia="en-US"/>
              </w:rPr>
              <w:t>h</w:t>
            </w:r>
            <w:r>
              <w:rPr>
                <w:rStyle w:val="any"/>
                <w:rFonts w:ascii="Arial" w:hAnsi="Arial"/>
                <w:color w:val="000000"/>
                <w:lang w:eastAsia="en-US"/>
              </w:rPr>
              <w:t>absenoldeb yn atal dyfais atal rhag cael ei ychwanegu yn ddiweddarach. Os ydym am gyflawni gostyngiadau yn nifer yr anafusion o ganlyniad i AIIF, byddai angen rhaglen ar gyfer gosod dyfeisiau atal oherwydd alcohol, fel y rhai a ddefnyddir mewn adsefydlu neu sy'n ofynnol gan orchmynion llys ym Mhrydain Fawr.</w:t>
            </w:r>
          </w:p>
          <w:p w14:paraId="24570BB2" w14:textId="77777777" w:rsidR="002203B1" w:rsidRDefault="002203B1">
            <w:pPr>
              <w:pStyle w:val="p"/>
              <w:rPr>
                <w:color w:val="000000"/>
                <w:lang w:eastAsia="en-US"/>
              </w:rPr>
            </w:pPr>
          </w:p>
          <w:p w14:paraId="3A687A7D" w14:textId="77777777" w:rsidR="00BC4EF9" w:rsidRDefault="00BC4EF9">
            <w:pPr>
              <w:pStyle w:val="p"/>
              <w:rPr>
                <w:rStyle w:val="any"/>
                <w:rFonts w:ascii="Arial" w:hAnsi="Arial"/>
                <w:color w:val="000000"/>
                <w:lang w:eastAsia="en-US"/>
              </w:rPr>
            </w:pPr>
            <w:r>
              <w:rPr>
                <w:rStyle w:val="any"/>
                <w:rFonts w:ascii="Arial" w:hAnsi="Arial"/>
                <w:color w:val="000000"/>
                <w:lang w:eastAsia="en-US"/>
              </w:rPr>
              <w:t xml:space="preserve">Nid ydym yn cynnig gweithredu'r AIIF </w:t>
            </w:r>
            <w:r>
              <w:rPr>
                <w:rStyle w:val="spanGramE"/>
                <w:rFonts w:ascii="Arial" w:hAnsi="Arial"/>
                <w:color w:val="000000"/>
                <w:lang w:eastAsia="en-US"/>
              </w:rPr>
              <w:t>ar hyn o bryd</w:t>
            </w:r>
            <w:r>
              <w:rPr>
                <w:rStyle w:val="any"/>
                <w:rFonts w:ascii="Arial" w:hAnsi="Arial"/>
                <w:color w:val="000000"/>
                <w:lang w:eastAsia="en-US"/>
              </w:rPr>
              <w:t>. Dim ond yn ddiweddar y mae pwerau newydd o dan ddeddfwriaeth sylfaenol i gyflwyno AIIF wedi'u nodi, ac mae angen gwerthusiad pellach cyn y gellir gwneud penderfyniad. </w:t>
            </w:r>
          </w:p>
          <w:p w14:paraId="552FEA8C" w14:textId="77777777" w:rsidR="002203B1" w:rsidRDefault="002203B1">
            <w:pPr>
              <w:pStyle w:val="p"/>
              <w:rPr>
                <w:color w:val="000000"/>
                <w:lang w:eastAsia="en-US"/>
              </w:rPr>
            </w:pPr>
          </w:p>
          <w:p w14:paraId="2A45CE3C" w14:textId="77777777" w:rsidR="00BC4EF9" w:rsidRDefault="00BC4EF9">
            <w:pPr>
              <w:pStyle w:val="p"/>
              <w:rPr>
                <w:rStyle w:val="any"/>
                <w:rFonts w:ascii="Arial" w:hAnsi="Arial"/>
                <w:color w:val="000000"/>
                <w:lang w:eastAsia="en-US"/>
              </w:rPr>
            </w:pPr>
            <w:r>
              <w:rPr>
                <w:rStyle w:val="any"/>
                <w:rFonts w:ascii="Arial" w:hAnsi="Arial"/>
                <w:color w:val="000000"/>
                <w:lang w:eastAsia="en-US"/>
              </w:rPr>
              <w:t xml:space="preserve">O ystyried bod </w:t>
            </w:r>
            <w:hyperlink r:id="rId15" w:history="1">
              <w:r>
                <w:rPr>
                  <w:rStyle w:val="alink"/>
                  <w:rFonts w:ascii="Arial" w:hAnsi="Arial"/>
                  <w:u w:val="single" w:color="0000FF"/>
                  <w:lang w:eastAsia="en-US"/>
                </w:rPr>
                <w:t>ymchwil yr Adran Drafnidiaeth [agorir mewn ffenestr newydd]</w:t>
              </w:r>
            </w:hyperlink>
            <w:r>
              <w:rPr>
                <w:rStyle w:val="any"/>
                <w:rFonts w:ascii="Arial" w:hAnsi="Arial"/>
                <w:color w:val="000000"/>
                <w:lang w:eastAsia="en-US"/>
              </w:rPr>
              <w:t xml:space="preserve"> yn dangos y disgwylir i AIIF gyflawni enillion diogelwch cymharol fach o'i gymharu â'r pecyn technoleg diogelwch ehangach, ac er mwyn osgoi oedi a gwneud y mwyaf o welliannau diogelwch cyffredinol, argymhellir newid rheoliadau ar hyn o bryd i orfodi pob technoleg diogelwch ac eithrio AIIF. Mae gwneuthurwyr yn dal i gael eu hannog i osod AIIF yn wirfoddol. </w:t>
            </w:r>
          </w:p>
          <w:p w14:paraId="53059150" w14:textId="77777777" w:rsidR="002203B1" w:rsidRDefault="002203B1">
            <w:pPr>
              <w:pStyle w:val="p"/>
              <w:rPr>
                <w:color w:val="000000"/>
                <w:lang w:eastAsia="en-US"/>
              </w:rPr>
            </w:pPr>
          </w:p>
          <w:p w14:paraId="17A488C6" w14:textId="6AA6B681" w:rsidR="00BC4EF9" w:rsidRDefault="00BC4EF9">
            <w:pPr>
              <w:pStyle w:val="p"/>
              <w:rPr>
                <w:rStyle w:val="any"/>
                <w:rFonts w:ascii="Arial" w:hAnsi="Arial"/>
                <w:color w:val="000000"/>
                <w:lang w:eastAsia="en-US"/>
              </w:rPr>
            </w:pPr>
            <w:hyperlink r:id="rId16" w:anchor="hwyluso-gosod-dyfais-atal-oherwydd-alcohol-aiif" w:tgtFrame="_blank" w:history="1">
              <w:r>
                <w:rPr>
                  <w:rStyle w:val="alink"/>
                  <w:rFonts w:ascii="Arial" w:hAnsi="Arial"/>
                  <w:u w:val="single" w:color="0000FF"/>
                  <w:lang w:eastAsia="en-US"/>
                </w:rPr>
                <w:t>Rhoddir manylion llawn ein cynigion yn ein dogfen ymgynghori [yn agor mewn ffenestr newydd]</w:t>
              </w:r>
            </w:hyperlink>
            <w:r>
              <w:rPr>
                <w:rStyle w:val="any"/>
                <w:rFonts w:ascii="Arial" w:hAnsi="Arial"/>
                <w:color w:val="000000"/>
                <w:lang w:eastAsia="en-US"/>
              </w:rPr>
              <w:t>.</w:t>
            </w:r>
          </w:p>
          <w:p w14:paraId="1E1FDE30" w14:textId="77777777" w:rsidR="006C2B67" w:rsidRDefault="006C2B67">
            <w:pPr>
              <w:pStyle w:val="p"/>
              <w:rPr>
                <w:rStyle w:val="any"/>
                <w:rFonts w:ascii="Arial" w:hAnsi="Arial"/>
                <w:color w:val="000000"/>
                <w:lang w:eastAsia="en-US"/>
              </w:rPr>
            </w:pPr>
          </w:p>
          <w:p w14:paraId="479B8B23" w14:textId="77777777" w:rsidR="002203B1" w:rsidRDefault="002203B1">
            <w:pPr>
              <w:pStyle w:val="p"/>
              <w:rPr>
                <w:color w:val="000000"/>
                <w:lang w:eastAsia="en-US"/>
              </w:rPr>
            </w:pPr>
          </w:p>
        </w:tc>
      </w:tr>
    </w:tbl>
    <w:p w14:paraId="65EC9E45"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 xml:space="preserve">8. Ydych chi'n cytuno neu'n anghytuno â'n cynnig i beidio â gorfodi technoleg AIIF </w:t>
      </w:r>
      <w:r w:rsidRPr="00E97860">
        <w:rPr>
          <w:rStyle w:val="spanGramE"/>
          <w:rFonts w:ascii="Arial" w:hAnsi="Arial"/>
          <w:color w:val="000000"/>
        </w:rPr>
        <w:t>ar hyn o bryd</w:t>
      </w:r>
      <w:r w:rsidRPr="00E97860">
        <w:rPr>
          <w:rStyle w:val="any"/>
          <w:rFonts w:ascii="Arial" w:hAnsi="Arial"/>
          <w:color w:val="000000"/>
        </w:rPr>
        <w:t>?</w:t>
      </w:r>
    </w:p>
    <w:p w14:paraId="4180B2C7"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502"/>
        <w:gridCol w:w="6575"/>
      </w:tblGrid>
      <w:tr w:rsidR="00BC4EF9" w:rsidRPr="00E97860" w14:paraId="1FB1F990" w14:textId="77777777">
        <w:trPr>
          <w:trHeight w:val="225"/>
          <w:tblCellSpacing w:w="15" w:type="dxa"/>
        </w:trPr>
        <w:tc>
          <w:tcPr>
            <w:tcW w:w="375" w:type="dxa"/>
            <w:tcMar>
              <w:top w:w="75" w:type="dxa"/>
              <w:left w:w="75" w:type="dxa"/>
              <w:bottom w:w="75" w:type="dxa"/>
              <w:right w:w="75" w:type="dxa"/>
            </w:tcMar>
            <w:hideMark/>
          </w:tcPr>
          <w:p w14:paraId="015763D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109E305C" w14:textId="77777777" w:rsidR="00BC4EF9" w:rsidRDefault="00BC4EF9">
            <w:pPr>
              <w:pStyle w:val="pMsoNormal"/>
              <w:rPr>
                <w:color w:val="000000"/>
                <w:lang w:eastAsia="en-US"/>
              </w:rPr>
            </w:pPr>
            <w:r>
              <w:rPr>
                <w:rStyle w:val="any"/>
                <w:rFonts w:ascii="Arial" w:hAnsi="Arial"/>
                <w:color w:val="000000"/>
                <w:lang w:eastAsia="en-US"/>
              </w:rPr>
              <w:t>Cytuno (Ewch i 'Dull awgrymedig')</w:t>
            </w:r>
          </w:p>
        </w:tc>
      </w:tr>
      <w:tr w:rsidR="00BC4EF9" w:rsidRPr="00E97860" w14:paraId="4BE5FC94" w14:textId="77777777">
        <w:trPr>
          <w:trHeight w:val="225"/>
          <w:tblCellSpacing w:w="15" w:type="dxa"/>
        </w:trPr>
        <w:tc>
          <w:tcPr>
            <w:tcW w:w="375" w:type="dxa"/>
            <w:tcMar>
              <w:top w:w="75" w:type="dxa"/>
              <w:left w:w="75" w:type="dxa"/>
              <w:bottom w:w="75" w:type="dxa"/>
              <w:right w:w="75" w:type="dxa"/>
            </w:tcMar>
            <w:hideMark/>
          </w:tcPr>
          <w:p w14:paraId="09BFDAE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203C7F22" w14:textId="77777777" w:rsidR="00BC4EF9" w:rsidRDefault="00BC4EF9">
            <w:pPr>
              <w:pStyle w:val="pMsoNormal"/>
              <w:rPr>
                <w:color w:val="000000"/>
                <w:lang w:eastAsia="en-US"/>
              </w:rPr>
            </w:pPr>
            <w:r>
              <w:rPr>
                <w:rStyle w:val="any"/>
                <w:rFonts w:ascii="Arial" w:hAnsi="Arial"/>
                <w:color w:val="000000"/>
                <w:lang w:eastAsia="en-US"/>
              </w:rPr>
              <w:t>Anghytuno</w:t>
            </w:r>
          </w:p>
        </w:tc>
      </w:tr>
      <w:tr w:rsidR="00BC4EF9" w:rsidRPr="00E97860" w14:paraId="5A2E9303" w14:textId="77777777">
        <w:trPr>
          <w:trHeight w:val="225"/>
          <w:tblCellSpacing w:w="15" w:type="dxa"/>
        </w:trPr>
        <w:tc>
          <w:tcPr>
            <w:tcW w:w="375" w:type="dxa"/>
            <w:tcMar>
              <w:top w:w="75" w:type="dxa"/>
              <w:left w:w="75" w:type="dxa"/>
              <w:bottom w:w="75" w:type="dxa"/>
              <w:right w:w="75" w:type="dxa"/>
            </w:tcMar>
            <w:hideMark/>
          </w:tcPr>
          <w:p w14:paraId="511784F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0E547C3B" w14:textId="77777777" w:rsidR="00BC4EF9" w:rsidRDefault="00BC4EF9">
            <w:pPr>
              <w:pStyle w:val="pMsoNormal"/>
              <w:rPr>
                <w:color w:val="000000"/>
                <w:lang w:eastAsia="en-US"/>
              </w:rPr>
            </w:pPr>
            <w:r>
              <w:rPr>
                <w:rStyle w:val="any"/>
                <w:rFonts w:ascii="Arial" w:hAnsi="Arial"/>
                <w:color w:val="000000"/>
                <w:lang w:eastAsia="en-US"/>
              </w:rPr>
              <w:t>Ddim yn cytuno nac yn anghytuno (Ewch i 'Dull awgrymedig')</w:t>
            </w:r>
          </w:p>
        </w:tc>
      </w:tr>
      <w:tr w:rsidR="00BC4EF9" w:rsidRPr="00E97860" w14:paraId="2186EB9C" w14:textId="77777777">
        <w:trPr>
          <w:trHeight w:val="225"/>
          <w:tblCellSpacing w:w="15" w:type="dxa"/>
        </w:trPr>
        <w:tc>
          <w:tcPr>
            <w:tcW w:w="375" w:type="dxa"/>
            <w:tcMar>
              <w:top w:w="75" w:type="dxa"/>
              <w:left w:w="75" w:type="dxa"/>
              <w:bottom w:w="75" w:type="dxa"/>
              <w:right w:w="75" w:type="dxa"/>
            </w:tcMar>
            <w:hideMark/>
          </w:tcPr>
          <w:p w14:paraId="47CAC10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485C8C80" w14:textId="77777777" w:rsidR="00BC4EF9" w:rsidRDefault="00BC4EF9">
            <w:pPr>
              <w:pStyle w:val="pMsoNormal"/>
              <w:rPr>
                <w:color w:val="000000"/>
                <w:lang w:eastAsia="en-US"/>
              </w:rPr>
            </w:pPr>
            <w:r>
              <w:rPr>
                <w:rStyle w:val="any"/>
                <w:rFonts w:ascii="Arial" w:hAnsi="Arial"/>
                <w:color w:val="000000"/>
                <w:lang w:eastAsia="en-US"/>
              </w:rPr>
              <w:t>Ddim yn gwybod (Ewch i 'Dull awgrymedig')</w:t>
            </w:r>
          </w:p>
        </w:tc>
      </w:tr>
    </w:tbl>
    <w:p w14:paraId="500982BB" w14:textId="77777777" w:rsidR="00BC4EF9" w:rsidRPr="00E97860" w:rsidRDefault="00BC4EF9">
      <w:pPr>
        <w:pStyle w:val="pMsoNormal"/>
      </w:pPr>
      <w:r w:rsidRPr="00E97860">
        <w:br/>
      </w:r>
      <w:r w:rsidRPr="00E97860">
        <w:br w:type="page"/>
      </w:r>
    </w:p>
    <w:p w14:paraId="17E92F94"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Rhesymeg gorfodi AIIF</w:t>
      </w:r>
    </w:p>
    <w:p w14:paraId="67D30CF7" w14:textId="77777777" w:rsidR="002203B1" w:rsidRPr="002203B1" w:rsidRDefault="002203B1" w:rsidP="002203B1"/>
    <w:p w14:paraId="26A55585"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 xml:space="preserve">9. Rhowch eich rhesymau dros anghytuno i beidio â gorfodi AIIF </w:t>
      </w:r>
      <w:r w:rsidRPr="00E97860">
        <w:rPr>
          <w:rStyle w:val="spanGramE"/>
          <w:rFonts w:ascii="Arial" w:hAnsi="Arial"/>
          <w:color w:val="000000"/>
        </w:rPr>
        <w:t>ar hyn o bryd</w:t>
      </w:r>
      <w:r w:rsidRPr="00E97860">
        <w:rPr>
          <w:rStyle w:val="any"/>
          <w:rFonts w:ascii="Arial" w:hAnsi="Arial"/>
          <w:color w:val="000000"/>
        </w:rPr>
        <w:t>.</w:t>
      </w:r>
    </w:p>
    <w:p w14:paraId="2FCE9779"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8861"/>
      </w:tblGrid>
      <w:tr w:rsidR="00BC4EF9" w:rsidRPr="00E97860" w14:paraId="2AD4F546" w14:textId="77777777">
        <w:trPr>
          <w:tblCellSpacing w:w="15" w:type="dxa"/>
        </w:trPr>
        <w:tc>
          <w:tcPr>
            <w:tcW w:w="0" w:type="auto"/>
            <w:tcMar>
              <w:top w:w="24" w:type="dxa"/>
              <w:left w:w="24" w:type="dxa"/>
              <w:bottom w:w="24" w:type="dxa"/>
              <w:right w:w="24" w:type="dxa"/>
            </w:tcMar>
            <w:vAlign w:val="center"/>
            <w:hideMark/>
          </w:tcPr>
          <w:tbl>
            <w:tblPr>
              <w:tblW w:w="8733"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733"/>
            </w:tblGrid>
            <w:tr w:rsidR="00BC4EF9" w:rsidRPr="00E97860" w14:paraId="45E84715" w14:textId="77777777">
              <w:trPr>
                <w:trHeight w:val="1875"/>
                <w:tblCellSpacing w:w="22" w:type="dxa"/>
              </w:trPr>
              <w:tc>
                <w:tcPr>
                  <w:tcW w:w="8703" w:type="dxa"/>
                  <w:tcMar>
                    <w:top w:w="15" w:type="dxa"/>
                    <w:left w:w="15" w:type="dxa"/>
                    <w:bottom w:w="15" w:type="dxa"/>
                    <w:right w:w="15" w:type="dxa"/>
                  </w:tcMar>
                  <w:vAlign w:val="center"/>
                  <w:hideMark/>
                </w:tcPr>
                <w:p w14:paraId="2395D3BA"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7AFBD986" w14:textId="77777777" w:rsidR="00BC4EF9" w:rsidRDefault="00BC4EF9">
            <w:pPr>
              <w:rPr>
                <w:color w:val="000000"/>
              </w:rPr>
            </w:pPr>
          </w:p>
        </w:tc>
      </w:tr>
    </w:tbl>
    <w:p w14:paraId="46D24131" w14:textId="77777777" w:rsidR="00BC4EF9" w:rsidRPr="00E97860" w:rsidRDefault="00BC4EF9">
      <w:pPr>
        <w:pStyle w:val="pMsoNormal"/>
      </w:pPr>
      <w:r w:rsidRPr="00E97860">
        <w:br/>
      </w:r>
      <w:r w:rsidRPr="00E97860">
        <w:br w:type="page"/>
      </w:r>
    </w:p>
    <w:p w14:paraId="0B1BC893"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Dull awgrymedig</w:t>
      </w:r>
    </w:p>
    <w:p w14:paraId="43EA65BA" w14:textId="77777777" w:rsidR="006C2B67" w:rsidRPr="006C2B67" w:rsidRDefault="006C2B67" w:rsidP="006C2B67"/>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6024B058" w14:textId="77777777">
        <w:trPr>
          <w:tblCellSpacing w:w="15" w:type="dxa"/>
        </w:trPr>
        <w:tc>
          <w:tcPr>
            <w:tcW w:w="0" w:type="auto"/>
            <w:tcMar>
              <w:top w:w="24" w:type="dxa"/>
              <w:left w:w="24" w:type="dxa"/>
              <w:bottom w:w="24" w:type="dxa"/>
              <w:right w:w="24" w:type="dxa"/>
            </w:tcMar>
            <w:vAlign w:val="center"/>
            <w:hideMark/>
          </w:tcPr>
          <w:p w14:paraId="124D5E80" w14:textId="77777777" w:rsidR="00BC4EF9" w:rsidRDefault="00BC4EF9">
            <w:pPr>
              <w:pStyle w:val="p"/>
              <w:rPr>
                <w:rStyle w:val="any"/>
                <w:rFonts w:ascii="Arial" w:hAnsi="Arial"/>
                <w:color w:val="000000"/>
                <w:lang w:eastAsia="en-US"/>
              </w:rPr>
            </w:pPr>
            <w:r>
              <w:rPr>
                <w:rStyle w:val="any"/>
                <w:rFonts w:ascii="Arial" w:hAnsi="Arial"/>
                <w:color w:val="000000"/>
                <w:lang w:eastAsia="en-US"/>
              </w:rPr>
              <w:t>Mae cynllun cymeradwyo math Prydain Fawr yn berthnasol i wneuthurwyr sy'n bwriadu marchnata neu gofrestru cerbydau a chydrannau cyfan ym Mhrydain Fawr. Rhaid i wneuthurwyr ddangos cydymffurfiaeth â phob cymeradwyaeth system a chydrannau sy'n berthnasol i'r math o gerbyd i gael y gymeradwyaeth hon.</w:t>
            </w:r>
          </w:p>
          <w:p w14:paraId="3D2F0461" w14:textId="77777777" w:rsidR="002203B1" w:rsidRDefault="002203B1">
            <w:pPr>
              <w:pStyle w:val="p"/>
              <w:rPr>
                <w:color w:val="000000"/>
                <w:lang w:eastAsia="en-US"/>
              </w:rPr>
            </w:pPr>
          </w:p>
          <w:p w14:paraId="4FC7D9B3" w14:textId="77777777" w:rsidR="00BC4EF9" w:rsidRDefault="00BC4EF9">
            <w:pPr>
              <w:pStyle w:val="p"/>
              <w:rPr>
                <w:rStyle w:val="any"/>
                <w:rFonts w:ascii="Arial" w:hAnsi="Arial"/>
                <w:color w:val="000000"/>
                <w:lang w:eastAsia="en-US"/>
              </w:rPr>
            </w:pPr>
            <w:r>
              <w:rPr>
                <w:rStyle w:val="any"/>
                <w:rFonts w:ascii="Arial" w:hAnsi="Arial"/>
                <w:color w:val="000000"/>
                <w:lang w:eastAsia="en-US"/>
              </w:rPr>
              <w:t>Mae amrywiol lwybrau o fewn fframwaith cymeradwyo math Prydain Fawr ar gyfer cymeradwyo cerbydau, yn dibynnu ar nifer yr unedau cerbydau a gynhyrchir yn flynyddol:</w:t>
            </w:r>
          </w:p>
          <w:p w14:paraId="40F78769" w14:textId="77777777" w:rsidR="002203B1" w:rsidRDefault="002203B1">
            <w:pPr>
              <w:pStyle w:val="p"/>
              <w:rPr>
                <w:color w:val="000000"/>
                <w:lang w:eastAsia="en-US"/>
              </w:rPr>
            </w:pPr>
          </w:p>
          <w:p w14:paraId="7312A9BF" w14:textId="77777777" w:rsidR="002203B1" w:rsidRPr="002203B1" w:rsidRDefault="00BC4EF9" w:rsidP="002203B1">
            <w:pPr>
              <w:pStyle w:val="liMsoNormal"/>
              <w:numPr>
                <w:ilvl w:val="0"/>
                <w:numId w:val="14"/>
              </w:numPr>
              <w:rPr>
                <w:color w:val="000000"/>
                <w:lang w:eastAsia="en-US"/>
              </w:rPr>
            </w:pPr>
            <w:r>
              <w:rPr>
                <w:rStyle w:val="any"/>
                <w:rFonts w:ascii="Arial" w:hAnsi="Arial"/>
                <w:color w:val="000000"/>
                <w:lang w:eastAsia="en-US"/>
              </w:rPr>
              <w:t>mae cyfres anghyfyngedig Prydain Fawr yn berthnasol i fathau o gerbydau a gynhyrchir mewn niferoedd anghyfyngedig (cerbydau a gynhyrchir yn dorfol).</w:t>
            </w:r>
          </w:p>
          <w:p w14:paraId="2E070617" w14:textId="77777777" w:rsidR="002203B1" w:rsidRPr="002203B1" w:rsidRDefault="00BC4EF9" w:rsidP="002203B1">
            <w:pPr>
              <w:pStyle w:val="liMsoNormal"/>
              <w:numPr>
                <w:ilvl w:val="0"/>
                <w:numId w:val="13"/>
              </w:numPr>
              <w:rPr>
                <w:color w:val="000000"/>
                <w:lang w:eastAsia="en-US"/>
              </w:rPr>
            </w:pPr>
            <w:r>
              <w:rPr>
                <w:rStyle w:val="any"/>
                <w:rFonts w:ascii="Arial" w:hAnsi="Arial"/>
                <w:color w:val="000000"/>
                <w:lang w:eastAsia="en-US"/>
              </w:rPr>
              <w:t>nod cynlluniau cymeradwyo cyfres ganolig a bach Prydain Fawr yw lleihau'r beichiau ar wneuthurwyr llai trwy ddefnyddio gweithdrefnau neu ofynion symlach i ddangos cydymffurfiaeth ar gyfer cerbydau a gynhyrchir mewn niferoedd isel</w:t>
            </w:r>
          </w:p>
          <w:p w14:paraId="5E816404" w14:textId="77777777" w:rsidR="00BC4EF9" w:rsidRPr="002203B1" w:rsidRDefault="00BC4EF9" w:rsidP="002203B1">
            <w:pPr>
              <w:pStyle w:val="liMsoNormal"/>
              <w:numPr>
                <w:ilvl w:val="0"/>
                <w:numId w:val="12"/>
              </w:numPr>
              <w:rPr>
                <w:rStyle w:val="any"/>
                <w:color w:val="000000"/>
                <w:lang w:eastAsia="en-US"/>
              </w:rPr>
            </w:pPr>
            <w:r>
              <w:rPr>
                <w:rStyle w:val="any"/>
                <w:rFonts w:ascii="Arial" w:hAnsi="Arial"/>
                <w:color w:val="000000"/>
                <w:lang w:eastAsia="en-US"/>
              </w:rPr>
              <w:t>mae cynllun cymeradwyo cerbydau unigol yn berthnasol i gerbydau sy'n cael eu gwneud, eu haddasu neu eu mewnforio mewn meintiau sengl neu fach iawn. Maent yn cael eu harchwilio a'u gwerthuso i set llai llym o ofynion nad ydynt yn ddinistriol er mwyn cael cymeradwyaeth</w:t>
            </w:r>
          </w:p>
          <w:p w14:paraId="24E6C81E" w14:textId="77777777" w:rsidR="002203B1" w:rsidRDefault="002203B1">
            <w:pPr>
              <w:pStyle w:val="liMsoNormal"/>
              <w:numPr>
                <w:ilvl w:val="0"/>
                <w:numId w:val="3"/>
              </w:numPr>
              <w:ind w:left="0" w:hanging="210"/>
              <w:rPr>
                <w:color w:val="000000"/>
                <w:lang w:eastAsia="en-US"/>
              </w:rPr>
            </w:pPr>
          </w:p>
          <w:p w14:paraId="4497F87F" w14:textId="77777777" w:rsidR="00BC4EF9" w:rsidRDefault="00BC4EF9">
            <w:pPr>
              <w:pStyle w:val="p"/>
              <w:rPr>
                <w:rStyle w:val="any"/>
                <w:rFonts w:ascii="Arial" w:hAnsi="Arial"/>
                <w:color w:val="000000"/>
                <w:lang w:eastAsia="en-US"/>
              </w:rPr>
            </w:pPr>
            <w:r>
              <w:rPr>
                <w:rStyle w:val="any"/>
                <w:rFonts w:ascii="Arial" w:hAnsi="Arial"/>
                <w:color w:val="000000"/>
                <w:lang w:eastAsia="en-US"/>
              </w:rPr>
              <w:t xml:space="preserve">O dan yr ymyrraeth polisi hon rydym yn bwriadu gorfodi'r technolegau diogelwch ar gyfer cerbydau a gynhyrchir mewn niferoedd anghyfyngedig yn unig. Nid oes gennym unrhyw gynlluniau i wneud gosod y technolegau diogelwch yn orfodol ar gyfer cerbydau o dan gynlluniau cymeradwyo math unigol a chyfresi canolig a bach Prydain Fawr </w:t>
            </w:r>
            <w:r>
              <w:rPr>
                <w:rStyle w:val="spanGramE"/>
                <w:rFonts w:ascii="Arial" w:hAnsi="Arial"/>
                <w:color w:val="000000"/>
                <w:lang w:eastAsia="en-US"/>
              </w:rPr>
              <w:t>ar hyn o bryd</w:t>
            </w:r>
            <w:r>
              <w:rPr>
                <w:rStyle w:val="any"/>
                <w:rFonts w:ascii="Arial" w:hAnsi="Arial"/>
                <w:color w:val="000000"/>
                <w:lang w:eastAsia="en-US"/>
              </w:rPr>
              <w:t>. Bydd busnesau a ddosberthir fel mentrau micro, bach a chanolig sy'n cynhyrchu nifer isel o gerbydau ac felly'n defnyddio cymeradwyaeth math Cyfres Fach Prydain Fawr a Chyfres Ganolig Prydain Fawr a chynlluniau Cymeradwyaeth Cerbyd Unigol, wedi'u heithrio o'r cynnig hwn i leihau'r baich gweinyddol ar wneuthurwyr.</w:t>
            </w:r>
          </w:p>
          <w:p w14:paraId="1524F290" w14:textId="77777777" w:rsidR="002203B1" w:rsidRDefault="002203B1">
            <w:pPr>
              <w:pStyle w:val="p"/>
              <w:rPr>
                <w:color w:val="000000"/>
                <w:lang w:eastAsia="en-US"/>
              </w:rPr>
            </w:pPr>
          </w:p>
          <w:p w14:paraId="457A2A4C" w14:textId="0269C58B" w:rsidR="00BC4EF9" w:rsidRDefault="00BC4EF9">
            <w:pPr>
              <w:pStyle w:val="p"/>
              <w:rPr>
                <w:rStyle w:val="any"/>
                <w:rFonts w:ascii="Arial" w:hAnsi="Arial"/>
                <w:color w:val="000000"/>
                <w:lang w:eastAsia="en-US"/>
              </w:rPr>
            </w:pPr>
            <w:hyperlink r:id="rId17" w:anchor="cynllun-cymeradwyo-math-prydain-fawr" w:tgtFrame="_blank" w:history="1">
              <w:r>
                <w:rPr>
                  <w:rStyle w:val="alink"/>
                  <w:rFonts w:ascii="Arial" w:hAnsi="Arial"/>
                  <w:u w:val="single" w:color="0000FF"/>
                  <w:lang w:eastAsia="en-US"/>
                </w:rPr>
                <w:t>Rhoddir manylion llawn ein cynigion yn ein dogfen ymgynghori [yn agor mewn ffenestr newydd]</w:t>
              </w:r>
            </w:hyperlink>
            <w:r>
              <w:rPr>
                <w:rStyle w:val="any"/>
                <w:rFonts w:ascii="Arial" w:hAnsi="Arial"/>
                <w:color w:val="000000"/>
                <w:lang w:eastAsia="en-US"/>
              </w:rPr>
              <w:t>.</w:t>
            </w:r>
          </w:p>
          <w:p w14:paraId="7AB570FC" w14:textId="77777777" w:rsidR="006C2B67" w:rsidRDefault="006C2B67">
            <w:pPr>
              <w:pStyle w:val="p"/>
              <w:rPr>
                <w:rStyle w:val="any"/>
                <w:rFonts w:ascii="Arial" w:hAnsi="Arial"/>
                <w:color w:val="000000"/>
                <w:lang w:eastAsia="en-US"/>
              </w:rPr>
            </w:pPr>
          </w:p>
          <w:p w14:paraId="1DBC6969" w14:textId="77777777" w:rsidR="002203B1" w:rsidRDefault="002203B1">
            <w:pPr>
              <w:pStyle w:val="p"/>
              <w:rPr>
                <w:color w:val="000000"/>
                <w:lang w:eastAsia="en-US"/>
              </w:rPr>
            </w:pPr>
          </w:p>
        </w:tc>
      </w:tr>
    </w:tbl>
    <w:p w14:paraId="7A8DF994"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 xml:space="preserve">10. A ydych chi'n cytuno neu'n anghytuno â gorfodi'r technolegau hyn </w:t>
      </w:r>
      <w:r w:rsidRPr="00E97860">
        <w:rPr>
          <w:rStyle w:val="spanGramE"/>
          <w:rFonts w:ascii="Arial" w:hAnsi="Arial"/>
          <w:color w:val="000000"/>
        </w:rPr>
        <w:t>ar hyn o bryd</w:t>
      </w:r>
      <w:r w:rsidRPr="00E97860">
        <w:rPr>
          <w:rStyle w:val="any"/>
          <w:rFonts w:ascii="Arial" w:hAnsi="Arial"/>
          <w:color w:val="000000"/>
        </w:rPr>
        <w:t xml:space="preserve"> ar gyfer cerbydau a gynhyrchir yn dorfol o dan gymeradwyaeth math Prydain Fawr yn unig?</w:t>
      </w:r>
    </w:p>
    <w:p w14:paraId="33ACAC43"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502"/>
        <w:gridCol w:w="5027"/>
      </w:tblGrid>
      <w:tr w:rsidR="00BC4EF9" w:rsidRPr="00E97860" w14:paraId="31836D7B" w14:textId="77777777">
        <w:trPr>
          <w:trHeight w:val="225"/>
          <w:tblCellSpacing w:w="15" w:type="dxa"/>
        </w:trPr>
        <w:tc>
          <w:tcPr>
            <w:tcW w:w="375" w:type="dxa"/>
            <w:tcMar>
              <w:top w:w="75" w:type="dxa"/>
              <w:left w:w="75" w:type="dxa"/>
              <w:bottom w:w="75" w:type="dxa"/>
              <w:right w:w="75" w:type="dxa"/>
            </w:tcMar>
            <w:hideMark/>
          </w:tcPr>
          <w:p w14:paraId="025945C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35D7C3E8" w14:textId="77777777" w:rsidR="00BC4EF9" w:rsidRDefault="00BC4EF9">
            <w:pPr>
              <w:pStyle w:val="pMsoNormal"/>
              <w:rPr>
                <w:color w:val="000000"/>
                <w:lang w:eastAsia="en-US"/>
              </w:rPr>
            </w:pPr>
            <w:r>
              <w:rPr>
                <w:rStyle w:val="any"/>
                <w:rFonts w:ascii="Arial" w:hAnsi="Arial"/>
                <w:color w:val="000000"/>
                <w:lang w:eastAsia="en-US"/>
              </w:rPr>
              <w:t>Cytuno (Ewch i 'Gofynion technegol')</w:t>
            </w:r>
          </w:p>
        </w:tc>
      </w:tr>
      <w:tr w:rsidR="00BC4EF9" w:rsidRPr="00E97860" w14:paraId="6BD4C4F4" w14:textId="77777777">
        <w:trPr>
          <w:trHeight w:val="225"/>
          <w:tblCellSpacing w:w="15" w:type="dxa"/>
        </w:trPr>
        <w:tc>
          <w:tcPr>
            <w:tcW w:w="375" w:type="dxa"/>
            <w:tcMar>
              <w:top w:w="75" w:type="dxa"/>
              <w:left w:w="75" w:type="dxa"/>
              <w:bottom w:w="75" w:type="dxa"/>
              <w:right w:w="75" w:type="dxa"/>
            </w:tcMar>
            <w:hideMark/>
          </w:tcPr>
          <w:p w14:paraId="1A0BDC2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5408ACA9" w14:textId="77777777" w:rsidR="00BC4EF9" w:rsidRDefault="00BC4EF9">
            <w:pPr>
              <w:pStyle w:val="pMsoNormal"/>
              <w:rPr>
                <w:color w:val="000000"/>
                <w:lang w:eastAsia="en-US"/>
              </w:rPr>
            </w:pPr>
            <w:r>
              <w:rPr>
                <w:rStyle w:val="any"/>
                <w:rFonts w:ascii="Arial" w:hAnsi="Arial"/>
                <w:color w:val="000000"/>
                <w:lang w:eastAsia="en-US"/>
              </w:rPr>
              <w:t>Anghytuno</w:t>
            </w:r>
          </w:p>
        </w:tc>
      </w:tr>
      <w:tr w:rsidR="00BC4EF9" w:rsidRPr="00E97860" w14:paraId="264B54CC" w14:textId="77777777">
        <w:trPr>
          <w:trHeight w:val="225"/>
          <w:tblCellSpacing w:w="15" w:type="dxa"/>
        </w:trPr>
        <w:tc>
          <w:tcPr>
            <w:tcW w:w="375" w:type="dxa"/>
            <w:tcMar>
              <w:top w:w="75" w:type="dxa"/>
              <w:left w:w="75" w:type="dxa"/>
              <w:bottom w:w="75" w:type="dxa"/>
              <w:right w:w="75" w:type="dxa"/>
            </w:tcMar>
            <w:hideMark/>
          </w:tcPr>
          <w:p w14:paraId="5C94C49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5247C487" w14:textId="77777777" w:rsidR="00BC4EF9" w:rsidRDefault="00BC4EF9">
            <w:pPr>
              <w:pStyle w:val="pMsoNormal"/>
              <w:rPr>
                <w:color w:val="000000"/>
                <w:lang w:eastAsia="en-US"/>
              </w:rPr>
            </w:pPr>
            <w:r>
              <w:rPr>
                <w:rStyle w:val="any"/>
                <w:rFonts w:ascii="Arial" w:hAnsi="Arial"/>
                <w:color w:val="000000"/>
                <w:lang w:eastAsia="en-US"/>
              </w:rPr>
              <w:t>Ddim yn gwybod (Ewch i 'Gofynion technegol')</w:t>
            </w:r>
          </w:p>
        </w:tc>
      </w:tr>
    </w:tbl>
    <w:p w14:paraId="3300E336" w14:textId="77777777" w:rsidR="00BC4EF9" w:rsidRPr="00E97860" w:rsidRDefault="00BC4EF9">
      <w:pPr>
        <w:pStyle w:val="pMsoNormal"/>
      </w:pPr>
      <w:r w:rsidRPr="00E97860">
        <w:br/>
      </w:r>
      <w:r w:rsidRPr="00E97860">
        <w:br w:type="page"/>
      </w:r>
    </w:p>
    <w:p w14:paraId="441964EF"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Rhesymeg dull awgrymedig</w:t>
      </w:r>
    </w:p>
    <w:p w14:paraId="1D420842" w14:textId="77777777" w:rsidR="002203B1" w:rsidRPr="002203B1" w:rsidRDefault="002203B1" w:rsidP="002203B1"/>
    <w:p w14:paraId="094380E1"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11. Rydych chi'n anghytuno â'n dull awgrymedig gan eich bod chi'n meddwl ei fod yn rhy:</w:t>
      </w:r>
    </w:p>
    <w:p w14:paraId="7DB3F45A"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502"/>
        <w:gridCol w:w="7768"/>
      </w:tblGrid>
      <w:tr w:rsidR="00BC4EF9" w:rsidRPr="00E97860" w14:paraId="5F27047C" w14:textId="77777777">
        <w:trPr>
          <w:trHeight w:val="225"/>
          <w:tblCellSpacing w:w="15" w:type="dxa"/>
        </w:trPr>
        <w:tc>
          <w:tcPr>
            <w:tcW w:w="375" w:type="dxa"/>
            <w:tcMar>
              <w:top w:w="75" w:type="dxa"/>
              <w:left w:w="75" w:type="dxa"/>
              <w:bottom w:w="75" w:type="dxa"/>
              <w:right w:w="75" w:type="dxa"/>
            </w:tcMar>
            <w:hideMark/>
          </w:tcPr>
          <w:p w14:paraId="7BB21ED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7B574CB7" w14:textId="77777777" w:rsidR="00BC4EF9" w:rsidRDefault="00BC4EF9">
            <w:pPr>
              <w:pStyle w:val="pMsoNormal"/>
              <w:rPr>
                <w:color w:val="000000"/>
                <w:lang w:eastAsia="en-US"/>
              </w:rPr>
            </w:pPr>
            <w:r>
              <w:rPr>
                <w:rStyle w:val="any"/>
                <w:rFonts w:ascii="Arial" w:hAnsi="Arial"/>
                <w:color w:val="000000"/>
                <w:lang w:eastAsia="en-US"/>
              </w:rPr>
              <w:t>gul ac yn dymuno cynyddu'r graddau </w:t>
            </w:r>
          </w:p>
        </w:tc>
      </w:tr>
      <w:tr w:rsidR="00BC4EF9" w:rsidRPr="00E97860" w14:paraId="428AFDB4" w14:textId="77777777">
        <w:trPr>
          <w:trHeight w:val="225"/>
          <w:tblCellSpacing w:w="15" w:type="dxa"/>
        </w:trPr>
        <w:tc>
          <w:tcPr>
            <w:tcW w:w="375" w:type="dxa"/>
            <w:tcMar>
              <w:top w:w="75" w:type="dxa"/>
              <w:left w:w="75" w:type="dxa"/>
              <w:bottom w:w="75" w:type="dxa"/>
              <w:right w:w="75" w:type="dxa"/>
            </w:tcMar>
            <w:hideMark/>
          </w:tcPr>
          <w:p w14:paraId="76E3FA8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23104746" w14:textId="77777777" w:rsidR="00BC4EF9" w:rsidRDefault="00BC4EF9">
            <w:pPr>
              <w:pStyle w:val="pMsoNormal"/>
              <w:rPr>
                <w:color w:val="000000"/>
                <w:lang w:eastAsia="en-US"/>
              </w:rPr>
            </w:pPr>
            <w:r>
              <w:rPr>
                <w:rStyle w:val="any"/>
                <w:rFonts w:ascii="Arial" w:hAnsi="Arial"/>
                <w:color w:val="000000"/>
                <w:lang w:eastAsia="en-US"/>
              </w:rPr>
              <w:t>eang ac yn dymuno lleihau'r graddau (Ewch i 'Newid y dull awgrymedig')</w:t>
            </w:r>
          </w:p>
        </w:tc>
      </w:tr>
    </w:tbl>
    <w:p w14:paraId="6933C1D9" w14:textId="77777777" w:rsidR="00BC4EF9" w:rsidRPr="00E97860" w:rsidRDefault="00BC4EF9">
      <w:pPr>
        <w:pStyle w:val="pMsoNormal"/>
      </w:pPr>
      <w:r w:rsidRPr="00E97860">
        <w:br/>
      </w:r>
      <w:r w:rsidRPr="00E97860">
        <w:br w:type="page"/>
      </w:r>
    </w:p>
    <w:p w14:paraId="01A08B69"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Cynyddu'r dull awgrymedig</w:t>
      </w:r>
    </w:p>
    <w:p w14:paraId="0710EC00" w14:textId="77777777" w:rsidR="002203B1" w:rsidRPr="002203B1" w:rsidRDefault="002203B1" w:rsidP="002203B1"/>
    <w:p w14:paraId="2F3A7FF6" w14:textId="77777777" w:rsidR="00BC4EF9" w:rsidRDefault="00BC4EF9">
      <w:pPr>
        <w:pStyle w:val="Heading3"/>
        <w:keepNext w:val="0"/>
        <w:keepLines w:val="0"/>
        <w:spacing w:before="0"/>
        <w:rPr>
          <w:rStyle w:val="spanGramE"/>
          <w:rFonts w:ascii="Arial" w:hAnsi="Arial"/>
          <w:color w:val="000000"/>
        </w:rPr>
      </w:pPr>
      <w:r w:rsidRPr="00E97860">
        <w:rPr>
          <w:rStyle w:val="any"/>
          <w:rFonts w:ascii="Arial" w:hAnsi="Arial"/>
          <w:color w:val="000000"/>
        </w:rPr>
        <w:t xml:space="preserve">12. Y cerbydau a gynhyrchir mewn niferoedd cyfyngedig yr hoffech eu hychwanegu at y cwmpas gweithredu gorfodol </w:t>
      </w:r>
      <w:r w:rsidRPr="00E97860">
        <w:rPr>
          <w:rStyle w:val="spanGramE"/>
          <w:rFonts w:ascii="Arial" w:hAnsi="Arial"/>
          <w:color w:val="000000"/>
        </w:rPr>
        <w:t>yw?</w:t>
      </w:r>
    </w:p>
    <w:p w14:paraId="724BDC0A"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502"/>
        <w:gridCol w:w="3322"/>
      </w:tblGrid>
      <w:tr w:rsidR="00BC4EF9" w:rsidRPr="00E97860" w14:paraId="3AA2E369" w14:textId="77777777">
        <w:trPr>
          <w:trHeight w:val="225"/>
          <w:tblCellSpacing w:w="15" w:type="dxa"/>
        </w:trPr>
        <w:tc>
          <w:tcPr>
            <w:tcW w:w="375" w:type="dxa"/>
            <w:tcMar>
              <w:top w:w="75" w:type="dxa"/>
              <w:left w:w="75" w:type="dxa"/>
              <w:bottom w:w="75" w:type="dxa"/>
              <w:right w:w="75" w:type="dxa"/>
            </w:tcMar>
            <w:hideMark/>
          </w:tcPr>
          <w:p w14:paraId="634561C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77C423EB" w14:textId="77777777" w:rsidR="00BC4EF9" w:rsidRDefault="00BC4EF9">
            <w:pPr>
              <w:pStyle w:val="pMsoNormal"/>
              <w:rPr>
                <w:color w:val="000000"/>
                <w:lang w:eastAsia="en-US"/>
              </w:rPr>
            </w:pPr>
            <w:r>
              <w:rPr>
                <w:rStyle w:val="any"/>
                <w:rFonts w:ascii="Arial" w:hAnsi="Arial"/>
                <w:color w:val="000000"/>
                <w:lang w:eastAsia="en-US"/>
              </w:rPr>
              <w:t>Cyfres ganolig Prydain Fawr</w:t>
            </w:r>
          </w:p>
        </w:tc>
      </w:tr>
      <w:tr w:rsidR="00BC4EF9" w:rsidRPr="00E97860" w14:paraId="3E09E20A" w14:textId="77777777">
        <w:trPr>
          <w:trHeight w:val="225"/>
          <w:tblCellSpacing w:w="15" w:type="dxa"/>
        </w:trPr>
        <w:tc>
          <w:tcPr>
            <w:tcW w:w="375" w:type="dxa"/>
            <w:tcMar>
              <w:top w:w="75" w:type="dxa"/>
              <w:left w:w="75" w:type="dxa"/>
              <w:bottom w:w="75" w:type="dxa"/>
              <w:right w:w="75" w:type="dxa"/>
            </w:tcMar>
            <w:hideMark/>
          </w:tcPr>
          <w:p w14:paraId="15FB027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599B8353" w14:textId="77777777" w:rsidR="00BC4EF9" w:rsidRDefault="00BC4EF9">
            <w:pPr>
              <w:pStyle w:val="pMsoNormal"/>
              <w:rPr>
                <w:color w:val="000000"/>
                <w:lang w:eastAsia="en-US"/>
              </w:rPr>
            </w:pPr>
            <w:r>
              <w:rPr>
                <w:rStyle w:val="any"/>
                <w:rFonts w:ascii="Arial" w:hAnsi="Arial"/>
                <w:color w:val="000000"/>
                <w:lang w:eastAsia="en-US"/>
              </w:rPr>
              <w:t>Cyfres fach Prydain Fawr</w:t>
            </w:r>
          </w:p>
        </w:tc>
      </w:tr>
      <w:tr w:rsidR="00BC4EF9" w:rsidRPr="00E97860" w14:paraId="4BAB7366" w14:textId="77777777">
        <w:trPr>
          <w:trHeight w:val="225"/>
          <w:tblCellSpacing w:w="15" w:type="dxa"/>
        </w:trPr>
        <w:tc>
          <w:tcPr>
            <w:tcW w:w="375" w:type="dxa"/>
            <w:tcMar>
              <w:top w:w="75" w:type="dxa"/>
              <w:left w:w="75" w:type="dxa"/>
              <w:bottom w:w="75" w:type="dxa"/>
              <w:right w:w="75" w:type="dxa"/>
            </w:tcMar>
            <w:hideMark/>
          </w:tcPr>
          <w:p w14:paraId="1C31802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320D84C6" w14:textId="77777777" w:rsidR="00BC4EF9" w:rsidRDefault="00BC4EF9">
            <w:pPr>
              <w:pStyle w:val="pMsoNormal"/>
              <w:rPr>
                <w:color w:val="000000"/>
                <w:lang w:eastAsia="en-US"/>
              </w:rPr>
            </w:pPr>
            <w:r>
              <w:rPr>
                <w:rStyle w:val="any"/>
                <w:rFonts w:ascii="Arial" w:hAnsi="Arial"/>
                <w:color w:val="000000"/>
                <w:lang w:eastAsia="en-US"/>
              </w:rPr>
              <w:t>Cymeradwyaeth cerbyd unigol</w:t>
            </w:r>
          </w:p>
        </w:tc>
      </w:tr>
    </w:tbl>
    <w:p w14:paraId="0B76F73C" w14:textId="77777777" w:rsidR="00BC4EF9" w:rsidRPr="00E97860" w:rsidRDefault="00BC4EF9">
      <w:pPr>
        <w:pStyle w:val="pMsoNormal"/>
        <w:textAlignment w:val="top"/>
      </w:pPr>
      <w:r w:rsidRPr="00E97860">
        <w:rPr>
          <w:rStyle w:val="any"/>
          <w:rFonts w:ascii="Arial" w:hAnsi="Arial"/>
          <w:color w:val="000000"/>
        </w:rPr>
        <w:t> </w:t>
      </w:r>
    </w:p>
    <w:p w14:paraId="6DF770D7" w14:textId="77777777" w:rsidR="00BC4EF9" w:rsidRPr="00E97860" w:rsidRDefault="00BC4EF9">
      <w:pPr>
        <w:pStyle w:val="pMsoNormal"/>
        <w:textAlignment w:val="top"/>
      </w:pPr>
      <w:r w:rsidRPr="00E97860">
        <w:rPr>
          <w:rStyle w:val="any"/>
          <w:rFonts w:ascii="Arial" w:hAnsi="Arial"/>
          <w:color w:val="000000"/>
        </w:rPr>
        <w:t>Pam?</w:t>
      </w:r>
    </w:p>
    <w:tbl>
      <w:tblPr>
        <w:tblW w:w="5000" w:type="pct"/>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9006"/>
      </w:tblGrid>
      <w:tr w:rsidR="00BC4EF9" w:rsidRPr="00E97860" w14:paraId="4509793D" w14:textId="77777777">
        <w:trPr>
          <w:trHeight w:val="1875"/>
          <w:tblCellSpacing w:w="22" w:type="dxa"/>
        </w:trPr>
        <w:tc>
          <w:tcPr>
            <w:tcW w:w="5000" w:type="pct"/>
            <w:tcMar>
              <w:top w:w="15" w:type="dxa"/>
              <w:left w:w="15" w:type="dxa"/>
              <w:bottom w:w="15" w:type="dxa"/>
              <w:right w:w="15" w:type="dxa"/>
            </w:tcMar>
            <w:vAlign w:val="center"/>
            <w:hideMark/>
          </w:tcPr>
          <w:p w14:paraId="48B0E336"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177D0536" w14:textId="77777777" w:rsidR="00BC4EF9" w:rsidRPr="00E97860" w:rsidRDefault="00BC4EF9">
      <w:pPr>
        <w:pStyle w:val="pMsoNormal"/>
      </w:pPr>
      <w:r w:rsidRPr="00E97860">
        <w:br/>
      </w:r>
      <w:r w:rsidRPr="00E97860">
        <w:rPr>
          <w:rStyle w:val="any"/>
          <w:rFonts w:ascii="Arial" w:hAnsi="Arial"/>
          <w:color w:val="000000"/>
        </w:rPr>
        <w:t>[Nawr ewch i ‘Gofynion technegol’]</w:t>
      </w:r>
      <w:r w:rsidRPr="00E97860">
        <w:rPr>
          <w:rStyle w:val="any"/>
          <w:rFonts w:ascii="Arial" w:hAnsi="Arial"/>
          <w:color w:val="000000"/>
        </w:rPr>
        <w:br w:type="page"/>
      </w:r>
    </w:p>
    <w:p w14:paraId="323D993F"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Newid y dull awgrymedig</w:t>
      </w:r>
    </w:p>
    <w:p w14:paraId="002CDB4F" w14:textId="77777777" w:rsidR="002203B1" w:rsidRPr="002203B1" w:rsidRDefault="002203B1" w:rsidP="002203B1"/>
    <w:p w14:paraId="53E61BDF"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13. Sut hoffech chi ei newid?</w:t>
      </w:r>
    </w:p>
    <w:p w14:paraId="3DC8205E"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03"/>
      </w:tblGrid>
      <w:tr w:rsidR="00BC4EF9" w:rsidRPr="00E97860" w14:paraId="3511DF3B" w14:textId="77777777">
        <w:trPr>
          <w:tblCellSpacing w:w="15" w:type="dxa"/>
        </w:trPr>
        <w:tc>
          <w:tcPr>
            <w:tcW w:w="0" w:type="auto"/>
            <w:tcMar>
              <w:top w:w="24" w:type="dxa"/>
              <w:left w:w="24" w:type="dxa"/>
              <w:bottom w:w="24" w:type="dxa"/>
              <w:right w:w="24" w:type="dxa"/>
            </w:tcMar>
            <w:vAlign w:val="center"/>
            <w:hideMark/>
          </w:tcPr>
          <w:tbl>
            <w:tblPr>
              <w:tblW w:w="8875"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875"/>
            </w:tblGrid>
            <w:tr w:rsidR="00BC4EF9" w:rsidRPr="00E97860" w14:paraId="12510FF4" w14:textId="77777777">
              <w:trPr>
                <w:trHeight w:val="1875"/>
                <w:tblCellSpacing w:w="22" w:type="dxa"/>
              </w:trPr>
              <w:tc>
                <w:tcPr>
                  <w:tcW w:w="8845" w:type="dxa"/>
                  <w:tcMar>
                    <w:top w:w="15" w:type="dxa"/>
                    <w:left w:w="15" w:type="dxa"/>
                    <w:bottom w:w="15" w:type="dxa"/>
                    <w:right w:w="15" w:type="dxa"/>
                  </w:tcMar>
                  <w:vAlign w:val="center"/>
                  <w:hideMark/>
                </w:tcPr>
                <w:p w14:paraId="418E7CA8"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4ADDABBA" w14:textId="77777777" w:rsidR="00BC4EF9" w:rsidRDefault="00BC4EF9">
            <w:pPr>
              <w:rPr>
                <w:color w:val="000000"/>
              </w:rPr>
            </w:pPr>
          </w:p>
        </w:tc>
      </w:tr>
    </w:tbl>
    <w:p w14:paraId="09AD9A0D" w14:textId="77777777" w:rsidR="00BC4EF9" w:rsidRPr="00E97860" w:rsidRDefault="00BC4EF9">
      <w:pPr>
        <w:pStyle w:val="pMsoNormal"/>
      </w:pPr>
      <w:r w:rsidRPr="00E97860">
        <w:br/>
      </w:r>
      <w:r w:rsidRPr="00E97860">
        <w:br w:type="page"/>
      </w:r>
    </w:p>
    <w:p w14:paraId="63FBA05D"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Gofynion technegol</w:t>
      </w:r>
    </w:p>
    <w:p w14:paraId="4744001A"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7963260F" w14:textId="77777777">
        <w:trPr>
          <w:tblCellSpacing w:w="15" w:type="dxa"/>
        </w:trPr>
        <w:tc>
          <w:tcPr>
            <w:tcW w:w="0" w:type="auto"/>
            <w:tcMar>
              <w:top w:w="24" w:type="dxa"/>
              <w:left w:w="24" w:type="dxa"/>
              <w:bottom w:w="24" w:type="dxa"/>
              <w:right w:w="24" w:type="dxa"/>
            </w:tcMar>
            <w:vAlign w:val="center"/>
            <w:hideMark/>
          </w:tcPr>
          <w:p w14:paraId="16C4CA00" w14:textId="77777777" w:rsidR="00BC4EF9" w:rsidRDefault="00BC4EF9">
            <w:pPr>
              <w:pStyle w:val="p"/>
              <w:rPr>
                <w:rStyle w:val="any"/>
                <w:rFonts w:ascii="Arial" w:hAnsi="Arial"/>
                <w:color w:val="000000"/>
                <w:lang w:eastAsia="en-US"/>
              </w:rPr>
            </w:pPr>
            <w:r>
              <w:rPr>
                <w:rStyle w:val="any"/>
                <w:rFonts w:ascii="Arial" w:hAnsi="Arial"/>
                <w:color w:val="000000"/>
                <w:lang w:eastAsia="en-US"/>
              </w:rPr>
              <w:t>Mae gofynion cymeradwyo math perthnasol wedi'u nodi yn </w:t>
            </w:r>
            <w:hyperlink r:id="rId18" w:tgtFrame="_blank" w:history="1">
              <w:r>
                <w:rPr>
                  <w:rStyle w:val="alink"/>
                  <w:rFonts w:ascii="Arial" w:hAnsi="Arial"/>
                  <w:u w:val="single" w:color="0000FF"/>
                  <w:lang w:eastAsia="en-US"/>
                </w:rPr>
                <w:t>Rheoliad a gymathwyd (EU) 2018/858 [yn agor mewn ffenestr newydd]</w:t>
              </w:r>
            </w:hyperlink>
            <w:r>
              <w:rPr>
                <w:rStyle w:val="any"/>
                <w:rFonts w:ascii="Arial" w:hAnsi="Arial"/>
                <w:color w:val="000000"/>
                <w:lang w:eastAsia="en-US"/>
              </w:rPr>
              <w:t> a'i Reoliad gweithredu </w:t>
            </w:r>
            <w:hyperlink r:id="rId19" w:tgtFrame="_blank" w:history="1">
              <w:r>
                <w:rPr>
                  <w:rStyle w:val="alink"/>
                  <w:rFonts w:ascii="Arial" w:hAnsi="Arial"/>
                  <w:u w:val="single" w:color="0000FF"/>
                  <w:lang w:eastAsia="en-US"/>
                </w:rPr>
                <w:t>(EU) 2020/683 [yn agor mewn ffenestr newydd]</w:t>
              </w:r>
            </w:hyperlink>
            <w:r>
              <w:rPr>
                <w:rStyle w:val="any"/>
                <w:rFonts w:ascii="Arial" w:hAnsi="Arial"/>
                <w:color w:val="000000"/>
                <w:lang w:eastAsia="en-US"/>
              </w:rPr>
              <w:t>, ochr yn ochr â </w:t>
            </w:r>
            <w:hyperlink r:id="rId20" w:tgtFrame="_blank" w:history="1">
              <w:r>
                <w:rPr>
                  <w:rStyle w:val="alink"/>
                  <w:rFonts w:ascii="Arial" w:hAnsi="Arial"/>
                  <w:u w:val="single" w:color="0000FF"/>
                  <w:lang w:eastAsia="en-US"/>
                </w:rPr>
                <w:t>Rheoliad a gymathwyd (EU) 661/2009 [yn agor mewn ffenestr newydd]</w:t>
              </w:r>
            </w:hyperlink>
            <w:r>
              <w:rPr>
                <w:rStyle w:val="any"/>
                <w:rFonts w:ascii="Arial" w:hAnsi="Arial"/>
                <w:color w:val="000000"/>
                <w:lang w:eastAsia="en-US"/>
              </w:rPr>
              <w:t> sy'n ymdrin â diogelwch cyffredinol. </w:t>
            </w:r>
          </w:p>
          <w:p w14:paraId="168632B3" w14:textId="77777777" w:rsidR="002203B1" w:rsidRDefault="002203B1">
            <w:pPr>
              <w:pStyle w:val="p"/>
              <w:rPr>
                <w:color w:val="000000"/>
                <w:lang w:eastAsia="en-US"/>
              </w:rPr>
            </w:pPr>
          </w:p>
          <w:p w14:paraId="3553C88E" w14:textId="77777777" w:rsidR="00BC4EF9" w:rsidRDefault="00BC4EF9">
            <w:pPr>
              <w:pStyle w:val="p"/>
              <w:rPr>
                <w:color w:val="000000"/>
                <w:lang w:eastAsia="en-US"/>
              </w:rPr>
            </w:pPr>
            <w:r>
              <w:rPr>
                <w:rStyle w:val="any"/>
                <w:rFonts w:ascii="Arial" w:hAnsi="Arial"/>
                <w:color w:val="000000"/>
                <w:lang w:eastAsia="en-US"/>
              </w:rPr>
              <w:t>Mae manylebau rhai o'r technolegau arfaethedig yn cael eu llywodraethu gan </w:t>
            </w:r>
            <w:hyperlink r:id="rId21" w:tgtFrame="_blank" w:history="1">
              <w:r>
                <w:rPr>
                  <w:rStyle w:val="alink"/>
                  <w:rFonts w:ascii="Arial" w:hAnsi="Arial"/>
                  <w:u w:val="single" w:color="0000FF"/>
                  <w:lang w:eastAsia="en-US"/>
                </w:rPr>
                <w:t>reoliadau Cyngor Economeg y Cenhedloedd Unedig ar gyfer Ewrop (UNECE) [yn agor mewn ffenestr newydd]</w:t>
              </w:r>
            </w:hyperlink>
            <w:r>
              <w:rPr>
                <w:rStyle w:val="any"/>
                <w:rFonts w:ascii="Arial" w:hAnsi="Arial"/>
                <w:color w:val="000000"/>
                <w:lang w:eastAsia="en-US"/>
              </w:rPr>
              <w:t>. Fel parti contractio i Gytundeb 1958, mae'r Deyrnas Unedig yn caniatáu cerbydau sy'n bodloni gofynion rheoleiddio UNECE ar ei marchnad, ond nid yw cydymffurfio â holl reoliadau UNECE yn orfodol. Mae'r gofynion technegol a'r categorïau cerbydau perthnasol ar gyfer pob un o'r technolegau diogelwch arfaethedig wedi'u nodi yn Nhabl 1 o'n dogfen ymgynghori.</w:t>
            </w:r>
          </w:p>
          <w:p w14:paraId="6A41CD05" w14:textId="77777777" w:rsidR="00BC4EF9" w:rsidRDefault="00BC4EF9">
            <w:pPr>
              <w:pStyle w:val="p"/>
              <w:rPr>
                <w:color w:val="000000"/>
                <w:lang w:eastAsia="en-US"/>
              </w:rPr>
            </w:pPr>
            <w:r>
              <w:rPr>
                <w:rStyle w:val="any"/>
                <w:rFonts w:ascii="Arial" w:hAnsi="Arial"/>
                <w:color w:val="000000"/>
                <w:lang w:eastAsia="en-US"/>
              </w:rPr>
              <w:t> </w:t>
            </w:r>
          </w:p>
        </w:tc>
      </w:tr>
    </w:tbl>
    <w:p w14:paraId="6BB80735" w14:textId="77777777" w:rsidR="00BC4EF9" w:rsidRPr="00E97860" w:rsidRDefault="00BC4EF9">
      <w:pPr>
        <w:pStyle w:val="Heading3"/>
        <w:keepNext w:val="0"/>
        <w:keepLines w:val="0"/>
        <w:spacing w:before="0"/>
      </w:pPr>
      <w:r w:rsidRPr="00E97860">
        <w:rPr>
          <w:rStyle w:val="any"/>
          <w:rFonts w:ascii="Arial" w:hAnsi="Arial"/>
          <w:color w:val="000000"/>
        </w:rPr>
        <w:t>14. A ydych chi'n cefnogi neu'n gwrthwynebu'r gofyniad technegol arfaethedig ar gyfer:</w:t>
      </w:r>
    </w:p>
    <w:tbl>
      <w:tblPr>
        <w:tblW w:w="5000" w:type="pct"/>
        <w:tblCellSpacing w:w="15" w:type="dxa"/>
        <w:tblCellMar>
          <w:left w:w="0" w:type="dxa"/>
          <w:right w:w="0" w:type="dxa"/>
        </w:tblCellMar>
        <w:tblLook w:val="05E0" w:firstRow="1" w:lastRow="1" w:firstColumn="1" w:lastColumn="1" w:noHBand="0" w:noVBand="1"/>
      </w:tblPr>
      <w:tblGrid>
        <w:gridCol w:w="1969"/>
        <w:gridCol w:w="1761"/>
        <w:gridCol w:w="1761"/>
        <w:gridCol w:w="1760"/>
        <w:gridCol w:w="1775"/>
      </w:tblGrid>
      <w:tr w:rsidR="00BC4EF9" w:rsidRPr="00E97860" w14:paraId="5DB59A8B" w14:textId="77777777">
        <w:trPr>
          <w:tblHeader/>
          <w:tblCellSpacing w:w="15" w:type="dxa"/>
        </w:trPr>
        <w:tc>
          <w:tcPr>
            <w:tcW w:w="1000" w:type="pct"/>
            <w:tcMar>
              <w:top w:w="24" w:type="dxa"/>
              <w:left w:w="24" w:type="dxa"/>
              <w:bottom w:w="24" w:type="dxa"/>
              <w:right w:w="24" w:type="dxa"/>
            </w:tcMar>
            <w:vAlign w:val="center"/>
            <w:hideMark/>
          </w:tcPr>
          <w:p w14:paraId="0DF95C8A" w14:textId="77777777" w:rsidR="00BC4EF9" w:rsidRDefault="00BC4EF9">
            <w:pPr>
              <w:rPr>
                <w:color w:val="000000"/>
              </w:rPr>
            </w:pPr>
          </w:p>
        </w:tc>
        <w:tc>
          <w:tcPr>
            <w:tcW w:w="900" w:type="pct"/>
            <w:tcMar>
              <w:top w:w="24" w:type="dxa"/>
              <w:left w:w="24" w:type="dxa"/>
              <w:bottom w:w="24" w:type="dxa"/>
              <w:right w:w="24" w:type="dxa"/>
            </w:tcMar>
            <w:vAlign w:val="bottom"/>
            <w:hideMark/>
          </w:tcPr>
          <w:p w14:paraId="325FDD58" w14:textId="77777777" w:rsidR="00BC4EF9" w:rsidRDefault="00BC4EF9">
            <w:pPr>
              <w:pStyle w:val="pMsoNormal"/>
              <w:rPr>
                <w:color w:val="000000"/>
                <w:lang w:eastAsia="en-US"/>
              </w:rPr>
            </w:pPr>
            <w:r>
              <w:rPr>
                <w:rStyle w:val="any"/>
                <w:rFonts w:ascii="Arial" w:hAnsi="Arial"/>
                <w:color w:val="000000"/>
                <w:lang w:eastAsia="en-US"/>
              </w:rPr>
              <w:t>Cefnogi</w:t>
            </w:r>
          </w:p>
        </w:tc>
        <w:tc>
          <w:tcPr>
            <w:tcW w:w="900" w:type="pct"/>
            <w:tcMar>
              <w:top w:w="24" w:type="dxa"/>
              <w:left w:w="24" w:type="dxa"/>
              <w:bottom w:w="24" w:type="dxa"/>
              <w:right w:w="24" w:type="dxa"/>
            </w:tcMar>
            <w:vAlign w:val="bottom"/>
            <w:hideMark/>
          </w:tcPr>
          <w:p w14:paraId="22BB5030" w14:textId="77777777" w:rsidR="00BC4EF9" w:rsidRDefault="00BC4EF9">
            <w:pPr>
              <w:pStyle w:val="pMsoNormal"/>
              <w:rPr>
                <w:color w:val="000000"/>
                <w:lang w:eastAsia="en-US"/>
              </w:rPr>
            </w:pPr>
            <w:r>
              <w:rPr>
                <w:rStyle w:val="any"/>
                <w:rFonts w:ascii="Arial" w:hAnsi="Arial"/>
                <w:color w:val="000000"/>
                <w:lang w:eastAsia="en-US"/>
              </w:rPr>
              <w:t>Gwrthwynebu</w:t>
            </w:r>
          </w:p>
        </w:tc>
        <w:tc>
          <w:tcPr>
            <w:tcW w:w="900" w:type="pct"/>
            <w:tcMar>
              <w:top w:w="24" w:type="dxa"/>
              <w:left w:w="24" w:type="dxa"/>
              <w:bottom w:w="24" w:type="dxa"/>
              <w:right w:w="24" w:type="dxa"/>
            </w:tcMar>
            <w:vAlign w:val="bottom"/>
            <w:hideMark/>
          </w:tcPr>
          <w:p w14:paraId="07000567" w14:textId="77777777" w:rsidR="00BC4EF9" w:rsidRDefault="00BC4EF9">
            <w:pPr>
              <w:pStyle w:val="pMsoNormal"/>
              <w:rPr>
                <w:color w:val="000000"/>
                <w:lang w:eastAsia="en-US"/>
              </w:rPr>
            </w:pPr>
            <w:r>
              <w:rPr>
                <w:rStyle w:val="any"/>
                <w:rFonts w:ascii="Arial" w:hAnsi="Arial"/>
                <w:color w:val="000000"/>
                <w:lang w:eastAsia="en-US"/>
              </w:rPr>
              <w:t>Ddim yn cefnogi na gwrthwynebu</w:t>
            </w:r>
          </w:p>
        </w:tc>
        <w:tc>
          <w:tcPr>
            <w:tcW w:w="900" w:type="pct"/>
            <w:tcMar>
              <w:top w:w="24" w:type="dxa"/>
              <w:left w:w="24" w:type="dxa"/>
              <w:bottom w:w="24" w:type="dxa"/>
              <w:right w:w="24" w:type="dxa"/>
            </w:tcMar>
            <w:vAlign w:val="bottom"/>
            <w:hideMark/>
          </w:tcPr>
          <w:p w14:paraId="26DBEA3B" w14:textId="77777777" w:rsidR="00BC4EF9" w:rsidRDefault="00BC4EF9">
            <w:pPr>
              <w:pStyle w:val="pMsoNormal"/>
              <w:rPr>
                <w:color w:val="000000"/>
                <w:lang w:eastAsia="en-US"/>
              </w:rPr>
            </w:pPr>
            <w:r>
              <w:rPr>
                <w:rStyle w:val="any"/>
                <w:rFonts w:ascii="Arial" w:hAnsi="Arial"/>
                <w:color w:val="000000"/>
                <w:lang w:eastAsia="en-US"/>
              </w:rPr>
              <w:t>Ddim yn gwybod</w:t>
            </w:r>
          </w:p>
        </w:tc>
      </w:tr>
      <w:tr w:rsidR="00BC4EF9" w:rsidRPr="00E97860" w14:paraId="36D8B71D" w14:textId="77777777">
        <w:trPr>
          <w:trHeight w:val="225"/>
          <w:tblCellSpacing w:w="15" w:type="dxa"/>
        </w:trPr>
        <w:tc>
          <w:tcPr>
            <w:tcW w:w="0" w:type="auto"/>
            <w:tcMar>
              <w:top w:w="24" w:type="dxa"/>
              <w:left w:w="24" w:type="dxa"/>
              <w:bottom w:w="24" w:type="dxa"/>
              <w:right w:w="24" w:type="dxa"/>
            </w:tcMar>
            <w:vAlign w:val="center"/>
            <w:hideMark/>
          </w:tcPr>
          <w:p w14:paraId="1AF6C0C8" w14:textId="77777777" w:rsidR="00BC4EF9" w:rsidRDefault="00BC4EF9">
            <w:pPr>
              <w:pStyle w:val="pMsoNormal"/>
              <w:rPr>
                <w:color w:val="000000"/>
                <w:lang w:eastAsia="en-US"/>
              </w:rPr>
            </w:pPr>
            <w:r>
              <w:rPr>
                <w:rStyle w:val="any"/>
                <w:rFonts w:ascii="Arial" w:hAnsi="Arial"/>
                <w:color w:val="000000"/>
                <w:lang w:eastAsia="en-US"/>
              </w:rPr>
              <w:t>rhybudd diffyg canolbwyntio uwch </w:t>
            </w:r>
          </w:p>
        </w:tc>
        <w:tc>
          <w:tcPr>
            <w:tcW w:w="375" w:type="dxa"/>
            <w:tcMar>
              <w:top w:w="75" w:type="dxa"/>
              <w:left w:w="75" w:type="dxa"/>
              <w:bottom w:w="75" w:type="dxa"/>
              <w:right w:w="75" w:type="dxa"/>
            </w:tcMar>
            <w:hideMark/>
          </w:tcPr>
          <w:p w14:paraId="074E7CE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91B090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D37351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9FC15A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1B8FCC29" w14:textId="77777777">
        <w:trPr>
          <w:trHeight w:val="225"/>
          <w:tblCellSpacing w:w="15" w:type="dxa"/>
        </w:trPr>
        <w:tc>
          <w:tcPr>
            <w:tcW w:w="0" w:type="auto"/>
            <w:tcMar>
              <w:top w:w="24" w:type="dxa"/>
              <w:left w:w="24" w:type="dxa"/>
              <w:bottom w:w="24" w:type="dxa"/>
              <w:right w:w="24" w:type="dxa"/>
            </w:tcMar>
            <w:vAlign w:val="center"/>
            <w:hideMark/>
          </w:tcPr>
          <w:p w14:paraId="32F59386" w14:textId="77777777" w:rsidR="00BC4EF9" w:rsidRDefault="00BC4EF9">
            <w:pPr>
              <w:pStyle w:val="pMsoNormal"/>
              <w:rPr>
                <w:color w:val="000000"/>
                <w:lang w:eastAsia="en-US"/>
              </w:rPr>
            </w:pPr>
            <w:r>
              <w:rPr>
                <w:rStyle w:val="any"/>
                <w:rFonts w:ascii="Arial" w:hAnsi="Arial"/>
                <w:color w:val="000000"/>
                <w:lang w:eastAsia="en-US"/>
              </w:rPr>
              <w:t>systemau gwybodaeth man dall</w:t>
            </w:r>
          </w:p>
        </w:tc>
        <w:tc>
          <w:tcPr>
            <w:tcW w:w="375" w:type="dxa"/>
            <w:tcMar>
              <w:top w:w="75" w:type="dxa"/>
              <w:left w:w="75" w:type="dxa"/>
              <w:bottom w:w="75" w:type="dxa"/>
              <w:right w:w="75" w:type="dxa"/>
            </w:tcMar>
            <w:hideMark/>
          </w:tcPr>
          <w:p w14:paraId="12295A2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774D8F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8B4888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0E63BC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228FC737" w14:textId="77777777">
        <w:trPr>
          <w:trHeight w:val="225"/>
          <w:tblCellSpacing w:w="15" w:type="dxa"/>
        </w:trPr>
        <w:tc>
          <w:tcPr>
            <w:tcW w:w="0" w:type="auto"/>
            <w:tcMar>
              <w:top w:w="24" w:type="dxa"/>
              <w:left w:w="24" w:type="dxa"/>
              <w:bottom w:w="24" w:type="dxa"/>
              <w:right w:w="24" w:type="dxa"/>
            </w:tcMar>
            <w:vAlign w:val="center"/>
            <w:hideMark/>
          </w:tcPr>
          <w:p w14:paraId="76980155" w14:textId="77777777" w:rsidR="00BC4EF9" w:rsidRDefault="00BC4EF9">
            <w:pPr>
              <w:pStyle w:val="pMsoNormal"/>
              <w:rPr>
                <w:color w:val="000000"/>
                <w:lang w:eastAsia="en-US"/>
              </w:rPr>
            </w:pPr>
            <w:r>
              <w:rPr>
                <w:rStyle w:val="any"/>
                <w:rFonts w:ascii="Arial" w:hAnsi="Arial"/>
                <w:color w:val="000000"/>
                <w:lang w:eastAsia="en-US"/>
              </w:rPr>
              <w:t>rhybudd cysgadrwydd a chanolbwyntio</w:t>
            </w:r>
          </w:p>
        </w:tc>
        <w:tc>
          <w:tcPr>
            <w:tcW w:w="375" w:type="dxa"/>
            <w:tcMar>
              <w:top w:w="75" w:type="dxa"/>
              <w:left w:w="75" w:type="dxa"/>
              <w:bottom w:w="75" w:type="dxa"/>
              <w:right w:w="75" w:type="dxa"/>
            </w:tcMar>
            <w:hideMark/>
          </w:tcPr>
          <w:p w14:paraId="4078075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7BD59C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62B3A8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3724A0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50405065" w14:textId="77777777">
        <w:trPr>
          <w:trHeight w:val="225"/>
          <w:tblCellSpacing w:w="15" w:type="dxa"/>
        </w:trPr>
        <w:tc>
          <w:tcPr>
            <w:tcW w:w="0" w:type="auto"/>
            <w:tcMar>
              <w:top w:w="24" w:type="dxa"/>
              <w:left w:w="24" w:type="dxa"/>
              <w:bottom w:w="24" w:type="dxa"/>
              <w:right w:w="24" w:type="dxa"/>
            </w:tcMar>
            <w:vAlign w:val="center"/>
            <w:hideMark/>
          </w:tcPr>
          <w:p w14:paraId="00DA5171" w14:textId="77777777" w:rsidR="00BC4EF9" w:rsidRDefault="00BC4EF9">
            <w:pPr>
              <w:pStyle w:val="pMsoNormal"/>
              <w:rPr>
                <w:color w:val="000000"/>
                <w:lang w:eastAsia="en-US"/>
              </w:rPr>
            </w:pPr>
            <w:r>
              <w:rPr>
                <w:rStyle w:val="any"/>
                <w:rFonts w:ascii="Arial" w:hAnsi="Arial"/>
                <w:color w:val="000000"/>
                <w:lang w:eastAsia="en-US"/>
              </w:rPr>
              <w:t>golwg uniongyrchol</w:t>
            </w:r>
          </w:p>
        </w:tc>
        <w:tc>
          <w:tcPr>
            <w:tcW w:w="375" w:type="dxa"/>
            <w:tcMar>
              <w:top w:w="75" w:type="dxa"/>
              <w:left w:w="75" w:type="dxa"/>
              <w:bottom w:w="75" w:type="dxa"/>
              <w:right w:w="75" w:type="dxa"/>
            </w:tcMar>
            <w:hideMark/>
          </w:tcPr>
          <w:p w14:paraId="527301F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11F372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592962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39618C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76F13750" w14:textId="77777777">
        <w:trPr>
          <w:trHeight w:val="225"/>
          <w:tblCellSpacing w:w="15" w:type="dxa"/>
        </w:trPr>
        <w:tc>
          <w:tcPr>
            <w:tcW w:w="0" w:type="auto"/>
            <w:tcMar>
              <w:top w:w="24" w:type="dxa"/>
              <w:left w:w="24" w:type="dxa"/>
              <w:bottom w:w="24" w:type="dxa"/>
              <w:right w:w="24" w:type="dxa"/>
            </w:tcMar>
            <w:vAlign w:val="center"/>
            <w:hideMark/>
          </w:tcPr>
          <w:p w14:paraId="4E5919F1" w14:textId="77777777" w:rsidR="00BC4EF9" w:rsidRDefault="00BC4EF9">
            <w:pPr>
              <w:pStyle w:val="pMsoNormal"/>
              <w:rPr>
                <w:color w:val="000000"/>
                <w:lang w:eastAsia="en-US"/>
              </w:rPr>
            </w:pPr>
            <w:r>
              <w:rPr>
                <w:rStyle w:val="any"/>
                <w:rFonts w:ascii="Arial" w:hAnsi="Arial"/>
                <w:color w:val="000000"/>
                <w:lang w:eastAsia="en-US"/>
              </w:rPr>
              <w:t>brecio brys i feicwyr </w:t>
            </w:r>
          </w:p>
        </w:tc>
        <w:tc>
          <w:tcPr>
            <w:tcW w:w="375" w:type="dxa"/>
            <w:tcMar>
              <w:top w:w="75" w:type="dxa"/>
              <w:left w:w="75" w:type="dxa"/>
              <w:bottom w:w="75" w:type="dxa"/>
              <w:right w:w="75" w:type="dxa"/>
            </w:tcMar>
            <w:hideMark/>
          </w:tcPr>
          <w:p w14:paraId="4B4517E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4B3D61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228CE8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288D8C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366705D9" w14:textId="77777777">
        <w:trPr>
          <w:trHeight w:val="225"/>
          <w:tblCellSpacing w:w="15" w:type="dxa"/>
        </w:trPr>
        <w:tc>
          <w:tcPr>
            <w:tcW w:w="0" w:type="auto"/>
            <w:tcMar>
              <w:top w:w="24" w:type="dxa"/>
              <w:left w:w="24" w:type="dxa"/>
              <w:bottom w:w="24" w:type="dxa"/>
              <w:right w:w="24" w:type="dxa"/>
            </w:tcMar>
            <w:vAlign w:val="center"/>
            <w:hideMark/>
          </w:tcPr>
          <w:p w14:paraId="1EE3DCEB" w14:textId="77777777" w:rsidR="00BC4EF9" w:rsidRDefault="00BC4EF9">
            <w:pPr>
              <w:pStyle w:val="pMsoNormal"/>
              <w:rPr>
                <w:color w:val="000000"/>
                <w:lang w:eastAsia="en-US"/>
              </w:rPr>
            </w:pPr>
            <w:r>
              <w:rPr>
                <w:rStyle w:val="any"/>
                <w:rFonts w:ascii="Arial" w:hAnsi="Arial"/>
                <w:color w:val="000000"/>
                <w:lang w:eastAsia="en-US"/>
              </w:rPr>
              <w:t>brecio brys i gerddwyr</w:t>
            </w:r>
          </w:p>
        </w:tc>
        <w:tc>
          <w:tcPr>
            <w:tcW w:w="375" w:type="dxa"/>
            <w:tcMar>
              <w:top w:w="75" w:type="dxa"/>
              <w:left w:w="75" w:type="dxa"/>
              <w:bottom w:w="75" w:type="dxa"/>
              <w:right w:w="75" w:type="dxa"/>
            </w:tcMar>
            <w:hideMark/>
          </w:tcPr>
          <w:p w14:paraId="269EE9B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97973E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360AEB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F1AE8F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01D0263" w14:textId="77777777">
        <w:trPr>
          <w:trHeight w:val="225"/>
          <w:tblCellSpacing w:w="15" w:type="dxa"/>
        </w:trPr>
        <w:tc>
          <w:tcPr>
            <w:tcW w:w="0" w:type="auto"/>
            <w:tcMar>
              <w:top w:w="24" w:type="dxa"/>
              <w:left w:w="24" w:type="dxa"/>
              <w:bottom w:w="24" w:type="dxa"/>
              <w:right w:w="24" w:type="dxa"/>
            </w:tcMar>
            <w:vAlign w:val="center"/>
            <w:hideMark/>
          </w:tcPr>
          <w:p w14:paraId="29581453" w14:textId="77777777" w:rsidR="00BC4EF9" w:rsidRDefault="00BC4EF9">
            <w:pPr>
              <w:pStyle w:val="pMsoNormal"/>
              <w:rPr>
                <w:color w:val="000000"/>
                <w:lang w:eastAsia="en-US"/>
              </w:rPr>
            </w:pPr>
            <w:r>
              <w:rPr>
                <w:rStyle w:val="any"/>
                <w:rFonts w:ascii="Arial" w:hAnsi="Arial"/>
                <w:color w:val="000000"/>
                <w:lang w:eastAsia="en-US"/>
              </w:rPr>
              <w:t>brecio brys i gerbydau</w:t>
            </w:r>
          </w:p>
        </w:tc>
        <w:tc>
          <w:tcPr>
            <w:tcW w:w="375" w:type="dxa"/>
            <w:tcMar>
              <w:top w:w="75" w:type="dxa"/>
              <w:left w:w="75" w:type="dxa"/>
              <w:bottom w:w="75" w:type="dxa"/>
              <w:right w:w="75" w:type="dxa"/>
            </w:tcMar>
            <w:hideMark/>
          </w:tcPr>
          <w:p w14:paraId="33107A5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A32FCD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11A2FF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4AE5C6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77895E9" w14:textId="77777777">
        <w:trPr>
          <w:trHeight w:val="225"/>
          <w:tblCellSpacing w:w="15" w:type="dxa"/>
        </w:trPr>
        <w:tc>
          <w:tcPr>
            <w:tcW w:w="0" w:type="auto"/>
            <w:tcMar>
              <w:top w:w="24" w:type="dxa"/>
              <w:left w:w="24" w:type="dxa"/>
              <w:bottom w:w="24" w:type="dxa"/>
              <w:right w:w="24" w:type="dxa"/>
            </w:tcMar>
            <w:vAlign w:val="center"/>
            <w:hideMark/>
          </w:tcPr>
          <w:p w14:paraId="33F177AB" w14:textId="77777777" w:rsidR="00BC4EF9" w:rsidRDefault="00BC4EF9">
            <w:pPr>
              <w:pStyle w:val="pMsoNormal"/>
              <w:rPr>
                <w:color w:val="000000"/>
                <w:lang w:eastAsia="en-US"/>
              </w:rPr>
            </w:pPr>
            <w:r>
              <w:rPr>
                <w:rStyle w:val="any"/>
                <w:rFonts w:ascii="Arial" w:hAnsi="Arial"/>
                <w:color w:val="000000"/>
                <w:lang w:eastAsia="en-US"/>
              </w:rPr>
              <w:t>cofnodwr data digwyddiadau</w:t>
            </w:r>
          </w:p>
        </w:tc>
        <w:tc>
          <w:tcPr>
            <w:tcW w:w="375" w:type="dxa"/>
            <w:tcMar>
              <w:top w:w="75" w:type="dxa"/>
              <w:left w:w="75" w:type="dxa"/>
              <w:bottom w:w="75" w:type="dxa"/>
              <w:right w:w="75" w:type="dxa"/>
            </w:tcMar>
            <w:hideMark/>
          </w:tcPr>
          <w:p w14:paraId="51889D9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1123B6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37D322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4F9352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0B673530" w14:textId="77777777">
        <w:trPr>
          <w:trHeight w:val="225"/>
          <w:tblCellSpacing w:w="15" w:type="dxa"/>
        </w:trPr>
        <w:tc>
          <w:tcPr>
            <w:tcW w:w="0" w:type="auto"/>
            <w:tcMar>
              <w:top w:w="24" w:type="dxa"/>
              <w:left w:w="24" w:type="dxa"/>
              <w:bottom w:w="24" w:type="dxa"/>
              <w:right w:w="24" w:type="dxa"/>
            </w:tcMar>
            <w:vAlign w:val="center"/>
            <w:hideMark/>
          </w:tcPr>
          <w:p w14:paraId="781BD61F" w14:textId="77777777" w:rsidR="00BC4EF9" w:rsidRDefault="00BC4EF9">
            <w:pPr>
              <w:pStyle w:val="pMsoNormal"/>
              <w:rPr>
                <w:color w:val="000000"/>
                <w:lang w:eastAsia="en-US"/>
              </w:rPr>
            </w:pPr>
            <w:r>
              <w:rPr>
                <w:rStyle w:val="any"/>
                <w:rFonts w:ascii="Arial" w:hAnsi="Arial"/>
                <w:color w:val="000000"/>
                <w:lang w:eastAsia="en-US"/>
              </w:rPr>
              <w:t>system cadw mewn lôn mewn argyfwng </w:t>
            </w:r>
          </w:p>
        </w:tc>
        <w:tc>
          <w:tcPr>
            <w:tcW w:w="375" w:type="dxa"/>
            <w:tcMar>
              <w:top w:w="75" w:type="dxa"/>
              <w:left w:w="75" w:type="dxa"/>
              <w:bottom w:w="75" w:type="dxa"/>
              <w:right w:w="75" w:type="dxa"/>
            </w:tcMar>
            <w:hideMark/>
          </w:tcPr>
          <w:p w14:paraId="5EF2523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1497BB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B1C3D5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569802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6DD9E0B5" w14:textId="77777777">
        <w:trPr>
          <w:trHeight w:val="225"/>
          <w:tblCellSpacing w:w="15" w:type="dxa"/>
        </w:trPr>
        <w:tc>
          <w:tcPr>
            <w:tcW w:w="0" w:type="auto"/>
            <w:tcMar>
              <w:top w:w="24" w:type="dxa"/>
              <w:left w:w="24" w:type="dxa"/>
              <w:bottom w:w="24" w:type="dxa"/>
              <w:right w:w="24" w:type="dxa"/>
            </w:tcMar>
            <w:vAlign w:val="center"/>
            <w:hideMark/>
          </w:tcPr>
          <w:p w14:paraId="11702910" w14:textId="77777777" w:rsidR="00BC4EF9" w:rsidRDefault="00BC4EF9">
            <w:pPr>
              <w:pStyle w:val="pMsoNormal"/>
              <w:rPr>
                <w:color w:val="000000"/>
                <w:lang w:eastAsia="en-US"/>
              </w:rPr>
            </w:pPr>
            <w:r>
              <w:rPr>
                <w:rStyle w:val="any"/>
                <w:rFonts w:ascii="Arial" w:hAnsi="Arial"/>
                <w:color w:val="000000"/>
                <w:lang w:eastAsia="en-US"/>
              </w:rPr>
              <w:lastRenderedPageBreak/>
              <w:t>signal stopio brys</w:t>
            </w:r>
          </w:p>
        </w:tc>
        <w:tc>
          <w:tcPr>
            <w:tcW w:w="375" w:type="dxa"/>
            <w:tcMar>
              <w:top w:w="75" w:type="dxa"/>
              <w:left w:w="75" w:type="dxa"/>
              <w:bottom w:w="75" w:type="dxa"/>
              <w:right w:w="75" w:type="dxa"/>
            </w:tcMar>
            <w:hideMark/>
          </w:tcPr>
          <w:p w14:paraId="16E40E4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603730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D5FF1B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4C7BE3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30D0BADE" w14:textId="77777777">
        <w:trPr>
          <w:trHeight w:val="225"/>
          <w:tblCellSpacing w:w="15" w:type="dxa"/>
        </w:trPr>
        <w:tc>
          <w:tcPr>
            <w:tcW w:w="0" w:type="auto"/>
            <w:tcMar>
              <w:top w:w="24" w:type="dxa"/>
              <w:left w:w="24" w:type="dxa"/>
              <w:bottom w:w="24" w:type="dxa"/>
              <w:right w:w="24" w:type="dxa"/>
            </w:tcMar>
            <w:vAlign w:val="center"/>
            <w:hideMark/>
          </w:tcPr>
          <w:p w14:paraId="5A8E6295" w14:textId="77777777" w:rsidR="00BC4EF9" w:rsidRDefault="00BC4EF9">
            <w:pPr>
              <w:pStyle w:val="pMsoNormal"/>
              <w:rPr>
                <w:color w:val="000000"/>
                <w:lang w:eastAsia="en-US"/>
              </w:rPr>
            </w:pPr>
            <w:r>
              <w:rPr>
                <w:rStyle w:val="any"/>
                <w:rFonts w:ascii="Arial" w:hAnsi="Arial"/>
                <w:color w:val="000000"/>
                <w:lang w:eastAsia="en-US"/>
              </w:rPr>
              <w:t>gwrthdrawiad blaen lled llawn</w:t>
            </w:r>
          </w:p>
        </w:tc>
        <w:tc>
          <w:tcPr>
            <w:tcW w:w="375" w:type="dxa"/>
            <w:tcMar>
              <w:top w:w="75" w:type="dxa"/>
              <w:left w:w="75" w:type="dxa"/>
              <w:bottom w:w="75" w:type="dxa"/>
              <w:right w:w="75" w:type="dxa"/>
            </w:tcMar>
            <w:hideMark/>
          </w:tcPr>
          <w:p w14:paraId="2368DE7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92A9FF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347BDC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248E04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BDA0566" w14:textId="77777777">
        <w:trPr>
          <w:trHeight w:val="225"/>
          <w:tblCellSpacing w:w="15" w:type="dxa"/>
        </w:trPr>
        <w:tc>
          <w:tcPr>
            <w:tcW w:w="0" w:type="auto"/>
            <w:tcMar>
              <w:top w:w="24" w:type="dxa"/>
              <w:left w:w="24" w:type="dxa"/>
              <w:bottom w:w="24" w:type="dxa"/>
              <w:right w:w="24" w:type="dxa"/>
            </w:tcMar>
            <w:vAlign w:val="center"/>
            <w:hideMark/>
          </w:tcPr>
          <w:p w14:paraId="529D9D88" w14:textId="77777777" w:rsidR="00BC4EF9" w:rsidRDefault="00BC4EF9">
            <w:pPr>
              <w:pStyle w:val="pMsoNormal"/>
              <w:rPr>
                <w:color w:val="000000"/>
                <w:lang w:eastAsia="en-US"/>
              </w:rPr>
            </w:pPr>
            <w:r>
              <w:rPr>
                <w:rStyle w:val="any"/>
                <w:rFonts w:ascii="Arial" w:hAnsi="Arial"/>
                <w:color w:val="000000"/>
                <w:lang w:eastAsia="en-US"/>
              </w:rPr>
              <w:t>gwrthdrawiad blaen ar ongl</w:t>
            </w:r>
          </w:p>
        </w:tc>
        <w:tc>
          <w:tcPr>
            <w:tcW w:w="375" w:type="dxa"/>
            <w:tcMar>
              <w:top w:w="75" w:type="dxa"/>
              <w:left w:w="75" w:type="dxa"/>
              <w:bottom w:w="75" w:type="dxa"/>
              <w:right w:w="75" w:type="dxa"/>
            </w:tcMar>
            <w:hideMark/>
          </w:tcPr>
          <w:p w14:paraId="03B13DC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19CC1A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5BF12B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E3ED76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FAE720E" w14:textId="77777777">
        <w:trPr>
          <w:trHeight w:val="225"/>
          <w:tblCellSpacing w:w="15" w:type="dxa"/>
        </w:trPr>
        <w:tc>
          <w:tcPr>
            <w:tcW w:w="0" w:type="auto"/>
            <w:tcMar>
              <w:top w:w="24" w:type="dxa"/>
              <w:left w:w="24" w:type="dxa"/>
              <w:bottom w:w="24" w:type="dxa"/>
              <w:right w:w="24" w:type="dxa"/>
            </w:tcMar>
            <w:vAlign w:val="center"/>
            <w:hideMark/>
          </w:tcPr>
          <w:p w14:paraId="060DED74" w14:textId="77777777" w:rsidR="00BC4EF9" w:rsidRDefault="00BC4EF9">
            <w:pPr>
              <w:pStyle w:val="pMsoNormal"/>
              <w:rPr>
                <w:color w:val="000000"/>
                <w:lang w:eastAsia="en-US"/>
              </w:rPr>
            </w:pPr>
            <w:r>
              <w:rPr>
                <w:rStyle w:val="any"/>
                <w:rFonts w:ascii="Arial" w:hAnsi="Arial"/>
                <w:color w:val="000000"/>
                <w:lang w:eastAsia="en-US"/>
              </w:rPr>
              <w:t>cymorth cyflymder deallus</w:t>
            </w:r>
          </w:p>
        </w:tc>
        <w:tc>
          <w:tcPr>
            <w:tcW w:w="375" w:type="dxa"/>
            <w:tcMar>
              <w:top w:w="75" w:type="dxa"/>
              <w:left w:w="75" w:type="dxa"/>
              <w:bottom w:w="75" w:type="dxa"/>
              <w:right w:w="75" w:type="dxa"/>
            </w:tcMar>
            <w:hideMark/>
          </w:tcPr>
          <w:p w14:paraId="5F5B34F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90C8A1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119F5A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BF135E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72903E0C" w14:textId="77777777">
        <w:trPr>
          <w:trHeight w:val="225"/>
          <w:tblCellSpacing w:w="15" w:type="dxa"/>
        </w:trPr>
        <w:tc>
          <w:tcPr>
            <w:tcW w:w="0" w:type="auto"/>
            <w:tcMar>
              <w:top w:w="24" w:type="dxa"/>
              <w:left w:w="24" w:type="dxa"/>
              <w:bottom w:w="24" w:type="dxa"/>
              <w:right w:w="24" w:type="dxa"/>
            </w:tcMar>
            <w:vAlign w:val="center"/>
            <w:hideMark/>
          </w:tcPr>
          <w:p w14:paraId="725A67C9" w14:textId="77777777" w:rsidR="00BC4EF9" w:rsidRDefault="00BC4EF9">
            <w:pPr>
              <w:pStyle w:val="pMsoNormal"/>
              <w:rPr>
                <w:color w:val="000000"/>
                <w:lang w:eastAsia="en-US"/>
              </w:rPr>
            </w:pPr>
            <w:r>
              <w:rPr>
                <w:rStyle w:val="any"/>
                <w:rFonts w:ascii="Arial" w:hAnsi="Arial"/>
                <w:color w:val="000000"/>
                <w:lang w:eastAsia="en-US"/>
              </w:rPr>
              <w:t>system wybodaeth symud i ffwrdd</w:t>
            </w:r>
          </w:p>
        </w:tc>
        <w:tc>
          <w:tcPr>
            <w:tcW w:w="375" w:type="dxa"/>
            <w:tcMar>
              <w:top w:w="75" w:type="dxa"/>
              <w:left w:w="75" w:type="dxa"/>
              <w:bottom w:w="75" w:type="dxa"/>
              <w:right w:w="75" w:type="dxa"/>
            </w:tcMar>
            <w:hideMark/>
          </w:tcPr>
          <w:p w14:paraId="114C8F0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117762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C1D818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2FDED9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6466FB73" w14:textId="77777777">
        <w:trPr>
          <w:trHeight w:val="225"/>
          <w:tblCellSpacing w:w="15" w:type="dxa"/>
        </w:trPr>
        <w:tc>
          <w:tcPr>
            <w:tcW w:w="0" w:type="auto"/>
            <w:tcMar>
              <w:top w:w="24" w:type="dxa"/>
              <w:left w:w="24" w:type="dxa"/>
              <w:bottom w:w="24" w:type="dxa"/>
              <w:right w:w="24" w:type="dxa"/>
            </w:tcMar>
            <w:vAlign w:val="center"/>
            <w:hideMark/>
          </w:tcPr>
          <w:p w14:paraId="22A95928" w14:textId="77777777" w:rsidR="00BC4EF9" w:rsidRDefault="00BC4EF9">
            <w:pPr>
              <w:pStyle w:val="pMsoNormal"/>
              <w:rPr>
                <w:color w:val="000000"/>
                <w:lang w:eastAsia="en-US"/>
              </w:rPr>
            </w:pPr>
            <w:r>
              <w:rPr>
                <w:rStyle w:val="any"/>
                <w:rFonts w:ascii="Arial" w:hAnsi="Arial"/>
                <w:color w:val="000000"/>
                <w:lang w:eastAsia="en-US"/>
              </w:rPr>
              <w:t>gwrthdrawiad polyn i’r ochr</w:t>
            </w:r>
          </w:p>
        </w:tc>
        <w:tc>
          <w:tcPr>
            <w:tcW w:w="375" w:type="dxa"/>
            <w:tcMar>
              <w:top w:w="75" w:type="dxa"/>
              <w:left w:w="75" w:type="dxa"/>
              <w:bottom w:w="75" w:type="dxa"/>
              <w:right w:w="75" w:type="dxa"/>
            </w:tcMar>
            <w:hideMark/>
          </w:tcPr>
          <w:p w14:paraId="55CE24A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061F62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92E542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15EFEE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21CF01FF" w14:textId="77777777">
        <w:trPr>
          <w:trHeight w:val="225"/>
          <w:tblCellSpacing w:w="15" w:type="dxa"/>
        </w:trPr>
        <w:tc>
          <w:tcPr>
            <w:tcW w:w="0" w:type="auto"/>
            <w:tcMar>
              <w:top w:w="24" w:type="dxa"/>
              <w:left w:w="24" w:type="dxa"/>
              <w:bottom w:w="24" w:type="dxa"/>
              <w:right w:w="24" w:type="dxa"/>
            </w:tcMar>
            <w:vAlign w:val="center"/>
            <w:hideMark/>
          </w:tcPr>
          <w:p w14:paraId="5DC968E1" w14:textId="77777777" w:rsidR="00BC4EF9" w:rsidRDefault="00BC4EF9">
            <w:pPr>
              <w:pStyle w:val="pMsoNormal"/>
              <w:rPr>
                <w:color w:val="000000"/>
                <w:lang w:eastAsia="en-US"/>
              </w:rPr>
            </w:pPr>
            <w:r>
              <w:rPr>
                <w:rStyle w:val="any"/>
                <w:rFonts w:ascii="Arial" w:hAnsi="Arial"/>
                <w:color w:val="000000"/>
                <w:lang w:eastAsia="en-US"/>
              </w:rPr>
              <w:t>gwrthdrawiad cerddwr â ffenestr flaen </w:t>
            </w:r>
          </w:p>
        </w:tc>
        <w:tc>
          <w:tcPr>
            <w:tcW w:w="375" w:type="dxa"/>
            <w:tcMar>
              <w:top w:w="75" w:type="dxa"/>
              <w:left w:w="75" w:type="dxa"/>
              <w:bottom w:w="75" w:type="dxa"/>
              <w:right w:w="75" w:type="dxa"/>
            </w:tcMar>
            <w:hideMark/>
          </w:tcPr>
          <w:p w14:paraId="12C9747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586460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B38A4D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718144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262255BF" w14:textId="77777777">
        <w:trPr>
          <w:trHeight w:val="225"/>
          <w:tblCellSpacing w:w="15" w:type="dxa"/>
        </w:trPr>
        <w:tc>
          <w:tcPr>
            <w:tcW w:w="0" w:type="auto"/>
            <w:tcMar>
              <w:top w:w="24" w:type="dxa"/>
              <w:left w:w="24" w:type="dxa"/>
              <w:bottom w:w="24" w:type="dxa"/>
              <w:right w:w="24" w:type="dxa"/>
            </w:tcMar>
            <w:vAlign w:val="center"/>
            <w:hideMark/>
          </w:tcPr>
          <w:p w14:paraId="1D8C666F" w14:textId="77777777" w:rsidR="00BC4EF9" w:rsidRDefault="00BC4EF9">
            <w:pPr>
              <w:pStyle w:val="pMsoNormal"/>
              <w:rPr>
                <w:color w:val="000000"/>
                <w:lang w:eastAsia="en-US"/>
              </w:rPr>
            </w:pPr>
            <w:r>
              <w:rPr>
                <w:rStyle w:val="any"/>
                <w:rFonts w:ascii="Arial" w:hAnsi="Arial"/>
                <w:color w:val="000000"/>
                <w:lang w:eastAsia="en-US"/>
              </w:rPr>
              <w:t>ymwybyddiaeth symudiad bacio</w:t>
            </w:r>
          </w:p>
        </w:tc>
        <w:tc>
          <w:tcPr>
            <w:tcW w:w="375" w:type="dxa"/>
            <w:tcMar>
              <w:top w:w="75" w:type="dxa"/>
              <w:left w:w="75" w:type="dxa"/>
              <w:bottom w:w="75" w:type="dxa"/>
              <w:right w:w="75" w:type="dxa"/>
            </w:tcMar>
            <w:hideMark/>
          </w:tcPr>
          <w:p w14:paraId="2E427F2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814B1F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CFB3BE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D36B09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0B87B82A" w14:textId="77777777">
        <w:trPr>
          <w:trHeight w:val="225"/>
          <w:tblCellSpacing w:w="15" w:type="dxa"/>
        </w:trPr>
        <w:tc>
          <w:tcPr>
            <w:tcW w:w="0" w:type="auto"/>
            <w:tcMar>
              <w:top w:w="24" w:type="dxa"/>
              <w:left w:w="24" w:type="dxa"/>
              <w:bottom w:w="24" w:type="dxa"/>
              <w:right w:w="24" w:type="dxa"/>
            </w:tcMar>
            <w:vAlign w:val="center"/>
            <w:hideMark/>
          </w:tcPr>
          <w:p w14:paraId="0E404AA5" w14:textId="77777777" w:rsidR="00BC4EF9" w:rsidRDefault="00BC4EF9">
            <w:pPr>
              <w:pStyle w:val="pMsoNormal"/>
              <w:rPr>
                <w:color w:val="000000"/>
                <w:lang w:eastAsia="en-US"/>
              </w:rPr>
            </w:pPr>
            <w:r>
              <w:rPr>
                <w:rStyle w:val="any"/>
                <w:rFonts w:ascii="Arial" w:hAnsi="Arial"/>
                <w:color w:val="000000"/>
                <w:lang w:eastAsia="en-US"/>
              </w:rPr>
              <w:t>system monitro pwysedd teiars</w:t>
            </w:r>
          </w:p>
        </w:tc>
        <w:tc>
          <w:tcPr>
            <w:tcW w:w="375" w:type="dxa"/>
            <w:tcMar>
              <w:top w:w="75" w:type="dxa"/>
              <w:left w:w="75" w:type="dxa"/>
              <w:bottom w:w="75" w:type="dxa"/>
              <w:right w:w="75" w:type="dxa"/>
            </w:tcMar>
            <w:hideMark/>
          </w:tcPr>
          <w:p w14:paraId="537C4FA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3082D2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BB9248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8BC514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bl>
    <w:p w14:paraId="70B0D7C8" w14:textId="77777777" w:rsidR="00BC4EF9" w:rsidRPr="00E97860" w:rsidRDefault="00BC4EF9">
      <w:pPr>
        <w:pStyle w:val="pMsoNormal"/>
        <w:textAlignment w:val="top"/>
      </w:pPr>
      <w:r w:rsidRPr="00E97860">
        <w:rPr>
          <w:rStyle w:val="any"/>
          <w:rFonts w:ascii="Arial" w:hAnsi="Arial"/>
          <w:color w:val="000000"/>
        </w:rPr>
        <w:t> </w:t>
      </w:r>
    </w:p>
    <w:p w14:paraId="4B52FA28" w14:textId="77777777" w:rsidR="00BC4EF9" w:rsidRPr="00E97860" w:rsidRDefault="00BC4EF9">
      <w:pPr>
        <w:pStyle w:val="pMsoNormal"/>
        <w:textAlignment w:val="top"/>
      </w:pPr>
      <w:r w:rsidRPr="00E97860">
        <w:rPr>
          <w:rStyle w:val="any"/>
          <w:rFonts w:ascii="Arial" w:hAnsi="Arial"/>
          <w:color w:val="000000"/>
        </w:rPr>
        <w:t>Pam?</w:t>
      </w:r>
    </w:p>
    <w:tbl>
      <w:tblPr>
        <w:tblW w:w="5000" w:type="pct"/>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9006"/>
      </w:tblGrid>
      <w:tr w:rsidR="00BC4EF9" w:rsidRPr="00E97860" w14:paraId="2C84B01D" w14:textId="77777777">
        <w:trPr>
          <w:trHeight w:val="1875"/>
          <w:tblCellSpacing w:w="22" w:type="dxa"/>
        </w:trPr>
        <w:tc>
          <w:tcPr>
            <w:tcW w:w="5000" w:type="pct"/>
            <w:tcMar>
              <w:top w:w="15" w:type="dxa"/>
              <w:left w:w="15" w:type="dxa"/>
              <w:bottom w:w="15" w:type="dxa"/>
              <w:right w:w="15" w:type="dxa"/>
            </w:tcMar>
            <w:vAlign w:val="center"/>
            <w:hideMark/>
          </w:tcPr>
          <w:p w14:paraId="4953BCF4"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79650958" w14:textId="77777777" w:rsidR="00BC4EF9" w:rsidRPr="00E97860" w:rsidRDefault="00BC4EF9">
      <w:pPr>
        <w:pStyle w:val="pMsoNormal"/>
      </w:pPr>
      <w:r w:rsidRPr="00E97860">
        <w:br/>
      </w:r>
      <w:r w:rsidRPr="00E97860">
        <w:br w:type="page"/>
      </w:r>
    </w:p>
    <w:p w14:paraId="342479BE"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Cerbydau wedi'u hadeiladu mewn sawl cam</w:t>
      </w:r>
    </w:p>
    <w:p w14:paraId="765F42C4"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2CFCA35F" w14:textId="77777777">
        <w:trPr>
          <w:tblCellSpacing w:w="15" w:type="dxa"/>
        </w:trPr>
        <w:tc>
          <w:tcPr>
            <w:tcW w:w="0" w:type="auto"/>
            <w:tcMar>
              <w:top w:w="24" w:type="dxa"/>
              <w:left w:w="24" w:type="dxa"/>
              <w:bottom w:w="24" w:type="dxa"/>
              <w:right w:w="24" w:type="dxa"/>
            </w:tcMar>
            <w:vAlign w:val="center"/>
            <w:hideMark/>
          </w:tcPr>
          <w:p w14:paraId="3F9143C0" w14:textId="77777777" w:rsidR="00BC4EF9" w:rsidRDefault="00BC4EF9">
            <w:pPr>
              <w:pStyle w:val="p"/>
              <w:rPr>
                <w:rStyle w:val="any"/>
                <w:rFonts w:ascii="Arial" w:hAnsi="Arial"/>
                <w:color w:val="000000"/>
                <w:lang w:eastAsia="en-US"/>
              </w:rPr>
            </w:pPr>
            <w:r>
              <w:rPr>
                <w:rStyle w:val="any"/>
                <w:rFonts w:ascii="Arial" w:hAnsi="Arial"/>
                <w:color w:val="000000"/>
                <w:lang w:eastAsia="en-US"/>
              </w:rPr>
              <w:t>Mae'r broses adeiladu aml-gam yn cyfeirio at gerbydau a adeiladwyd mewn gwahanol gamau gan ddau neu fwy o wneuthurwyr. Fel arfer, mae hyn yn golygu y byddai pob gwneuthurwr yn cymeradwyo agweddau eu cam eu hunain cyn ei drosglwyddo i'r gwneuthurwr nesaf. Gall hyn gynnwys sefyllfaoedd lle mae siasi a gwaith corff y cerbyd yn cael eu cwblhau ar wahân, neu lle mae addasiad yn cael ei wneud i gerbyd yn ystod y broses gynhyrchu i ddarparu nodweddion ychwanegol, fel lifft cadair olwyn. Mae'r cynnig hwn yn dal i ddisgwyl i gerbydau adeiladwaith aml-gam gydymffurfio â'r gofynion technegol priodol yn ôl yr angen.</w:t>
            </w:r>
          </w:p>
          <w:p w14:paraId="42E101FA" w14:textId="77777777" w:rsidR="002203B1" w:rsidRDefault="002203B1">
            <w:pPr>
              <w:pStyle w:val="p"/>
              <w:rPr>
                <w:color w:val="000000"/>
                <w:lang w:eastAsia="en-US"/>
              </w:rPr>
            </w:pPr>
          </w:p>
          <w:p w14:paraId="4D15BCDF" w14:textId="3E2E6171" w:rsidR="00BC4EF9" w:rsidRDefault="00BC4EF9">
            <w:pPr>
              <w:pStyle w:val="p"/>
              <w:rPr>
                <w:rStyle w:val="any"/>
                <w:rFonts w:ascii="Arial" w:hAnsi="Arial"/>
                <w:color w:val="000000"/>
                <w:lang w:eastAsia="en-US"/>
              </w:rPr>
            </w:pPr>
            <w:hyperlink r:id="rId22" w:anchor="cerbydau-at-ddiben-arbennig" w:tgtFrame="_blank" w:history="1">
              <w:r>
                <w:rPr>
                  <w:rStyle w:val="alink"/>
                  <w:rFonts w:ascii="Arial" w:hAnsi="Arial"/>
                  <w:u w:val="single" w:color="0000FF"/>
                  <w:lang w:eastAsia="en-US"/>
                </w:rPr>
                <w:t>Rhoddir manylion llawn ein cynigion yn ein dogfen ymgynghori [yn agor mewn ffenestr newydd]</w:t>
              </w:r>
            </w:hyperlink>
            <w:r>
              <w:rPr>
                <w:rStyle w:val="any"/>
                <w:rFonts w:ascii="Arial" w:hAnsi="Arial"/>
                <w:color w:val="000000"/>
                <w:lang w:eastAsia="en-US"/>
              </w:rPr>
              <w:t>.</w:t>
            </w:r>
          </w:p>
          <w:p w14:paraId="55FB83D0" w14:textId="77777777" w:rsidR="002203B1" w:rsidRDefault="002203B1">
            <w:pPr>
              <w:pStyle w:val="p"/>
              <w:rPr>
                <w:color w:val="000000"/>
                <w:lang w:eastAsia="en-US"/>
              </w:rPr>
            </w:pPr>
          </w:p>
        </w:tc>
      </w:tr>
    </w:tbl>
    <w:p w14:paraId="7314410F"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15. A ydych chi'n cytuno neu'n anghytuno â chadw'r darpariaethau presennol ar gyfer adeiladu aml-gam?</w:t>
      </w:r>
    </w:p>
    <w:p w14:paraId="6B10DC93"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502"/>
        <w:gridCol w:w="6070"/>
      </w:tblGrid>
      <w:tr w:rsidR="00BC4EF9" w:rsidRPr="00E97860" w14:paraId="24CC6650" w14:textId="77777777">
        <w:trPr>
          <w:trHeight w:val="225"/>
          <w:tblCellSpacing w:w="15" w:type="dxa"/>
        </w:trPr>
        <w:tc>
          <w:tcPr>
            <w:tcW w:w="375" w:type="dxa"/>
            <w:tcMar>
              <w:top w:w="75" w:type="dxa"/>
              <w:left w:w="75" w:type="dxa"/>
              <w:bottom w:w="75" w:type="dxa"/>
              <w:right w:w="75" w:type="dxa"/>
            </w:tcMar>
            <w:hideMark/>
          </w:tcPr>
          <w:p w14:paraId="00EAE4A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4E516CEC" w14:textId="77777777" w:rsidR="00BC4EF9" w:rsidRDefault="00BC4EF9">
            <w:pPr>
              <w:pStyle w:val="pMsoNormal"/>
              <w:rPr>
                <w:color w:val="000000"/>
                <w:lang w:eastAsia="en-US"/>
              </w:rPr>
            </w:pPr>
            <w:r>
              <w:rPr>
                <w:rStyle w:val="any"/>
                <w:rFonts w:ascii="Arial" w:hAnsi="Arial"/>
                <w:color w:val="000000"/>
                <w:lang w:eastAsia="en-US"/>
              </w:rPr>
              <w:t>Cytuno (Ewch i ‘Cerbydau at ddiben arbennig’)</w:t>
            </w:r>
          </w:p>
        </w:tc>
      </w:tr>
      <w:tr w:rsidR="00BC4EF9" w:rsidRPr="00E97860" w14:paraId="0EF12ADB" w14:textId="77777777">
        <w:trPr>
          <w:trHeight w:val="225"/>
          <w:tblCellSpacing w:w="15" w:type="dxa"/>
        </w:trPr>
        <w:tc>
          <w:tcPr>
            <w:tcW w:w="375" w:type="dxa"/>
            <w:tcMar>
              <w:top w:w="75" w:type="dxa"/>
              <w:left w:w="75" w:type="dxa"/>
              <w:bottom w:w="75" w:type="dxa"/>
              <w:right w:w="75" w:type="dxa"/>
            </w:tcMar>
            <w:hideMark/>
          </w:tcPr>
          <w:p w14:paraId="507DE26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086467DC" w14:textId="77777777" w:rsidR="00BC4EF9" w:rsidRDefault="00BC4EF9">
            <w:pPr>
              <w:pStyle w:val="pMsoNormal"/>
              <w:rPr>
                <w:color w:val="000000"/>
                <w:lang w:eastAsia="en-US"/>
              </w:rPr>
            </w:pPr>
            <w:r>
              <w:rPr>
                <w:rStyle w:val="any"/>
                <w:rFonts w:ascii="Arial" w:hAnsi="Arial"/>
                <w:color w:val="000000"/>
                <w:lang w:eastAsia="en-US"/>
              </w:rPr>
              <w:t>Anghytuno</w:t>
            </w:r>
          </w:p>
        </w:tc>
      </w:tr>
      <w:tr w:rsidR="00BC4EF9" w:rsidRPr="00E97860" w14:paraId="3CD5E2F3" w14:textId="77777777">
        <w:trPr>
          <w:trHeight w:val="225"/>
          <w:tblCellSpacing w:w="15" w:type="dxa"/>
        </w:trPr>
        <w:tc>
          <w:tcPr>
            <w:tcW w:w="375" w:type="dxa"/>
            <w:tcMar>
              <w:top w:w="75" w:type="dxa"/>
              <w:left w:w="75" w:type="dxa"/>
              <w:bottom w:w="75" w:type="dxa"/>
              <w:right w:w="75" w:type="dxa"/>
            </w:tcMar>
            <w:hideMark/>
          </w:tcPr>
          <w:p w14:paraId="5505D56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5BD95D1C" w14:textId="77777777" w:rsidR="00BC4EF9" w:rsidRDefault="00BC4EF9">
            <w:pPr>
              <w:pStyle w:val="pMsoNormal"/>
              <w:rPr>
                <w:color w:val="000000"/>
                <w:lang w:eastAsia="en-US"/>
              </w:rPr>
            </w:pPr>
            <w:r>
              <w:rPr>
                <w:rStyle w:val="any"/>
                <w:rFonts w:ascii="Arial" w:hAnsi="Arial"/>
                <w:color w:val="000000"/>
                <w:lang w:eastAsia="en-US"/>
              </w:rPr>
              <w:t>Ddim yn gwybod (Ewch i ‘Cerbydau at ddiben arbennig’)</w:t>
            </w:r>
          </w:p>
        </w:tc>
      </w:tr>
    </w:tbl>
    <w:p w14:paraId="74704DB4" w14:textId="77777777" w:rsidR="00BC4EF9" w:rsidRPr="00E97860" w:rsidRDefault="00BC4EF9">
      <w:pPr>
        <w:pStyle w:val="pMsoNormal"/>
      </w:pPr>
      <w:r w:rsidRPr="00E97860">
        <w:br/>
      </w:r>
      <w:r w:rsidRPr="00E97860">
        <w:br w:type="page"/>
      </w:r>
    </w:p>
    <w:p w14:paraId="1361F2E5"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Anghytuno â darpariaethau adeiladu aml-gam</w:t>
      </w:r>
    </w:p>
    <w:p w14:paraId="2FB00273" w14:textId="77777777" w:rsidR="002203B1" w:rsidRPr="002203B1" w:rsidRDefault="002203B1" w:rsidP="002203B1"/>
    <w:p w14:paraId="0E5AC5A7"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16. Pam ydych chi'n anghytuno â chadw'r darpariaethau presennol ar gyfer adeiladu aml-gam? </w:t>
      </w:r>
    </w:p>
    <w:p w14:paraId="4B5D6345"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8861"/>
      </w:tblGrid>
      <w:tr w:rsidR="00BC4EF9" w:rsidRPr="00E97860" w14:paraId="76296FB8" w14:textId="77777777">
        <w:trPr>
          <w:tblCellSpacing w:w="15" w:type="dxa"/>
        </w:trPr>
        <w:tc>
          <w:tcPr>
            <w:tcW w:w="0" w:type="auto"/>
            <w:tcMar>
              <w:top w:w="24" w:type="dxa"/>
              <w:left w:w="24" w:type="dxa"/>
              <w:bottom w:w="24" w:type="dxa"/>
              <w:right w:w="24" w:type="dxa"/>
            </w:tcMar>
            <w:vAlign w:val="center"/>
            <w:hideMark/>
          </w:tcPr>
          <w:tbl>
            <w:tblPr>
              <w:tblW w:w="8733"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733"/>
            </w:tblGrid>
            <w:tr w:rsidR="00BC4EF9" w:rsidRPr="00E97860" w14:paraId="60BB0EB7" w14:textId="77777777">
              <w:trPr>
                <w:trHeight w:val="1875"/>
                <w:tblCellSpacing w:w="22" w:type="dxa"/>
              </w:trPr>
              <w:tc>
                <w:tcPr>
                  <w:tcW w:w="8703" w:type="dxa"/>
                  <w:tcMar>
                    <w:top w:w="15" w:type="dxa"/>
                    <w:left w:w="15" w:type="dxa"/>
                    <w:bottom w:w="15" w:type="dxa"/>
                    <w:right w:w="15" w:type="dxa"/>
                  </w:tcMar>
                  <w:vAlign w:val="center"/>
                  <w:hideMark/>
                </w:tcPr>
                <w:p w14:paraId="58B63278"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03307C9E" w14:textId="77777777" w:rsidR="00BC4EF9" w:rsidRDefault="00BC4EF9">
            <w:pPr>
              <w:rPr>
                <w:color w:val="000000"/>
              </w:rPr>
            </w:pPr>
          </w:p>
        </w:tc>
      </w:tr>
    </w:tbl>
    <w:p w14:paraId="2EAFDA23" w14:textId="77777777" w:rsidR="00BC4EF9" w:rsidRPr="00E97860" w:rsidRDefault="00BC4EF9">
      <w:pPr>
        <w:pStyle w:val="pMsoNormal"/>
      </w:pPr>
      <w:r w:rsidRPr="00E97860">
        <w:br/>
      </w:r>
      <w:r w:rsidRPr="00E97860">
        <w:br w:type="page"/>
      </w:r>
    </w:p>
    <w:p w14:paraId="2B5037AC"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Cerbydau at ddiben arbennig</w:t>
      </w:r>
    </w:p>
    <w:p w14:paraId="3F749BD9"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5E968930" w14:textId="77777777">
        <w:trPr>
          <w:tblCellSpacing w:w="15" w:type="dxa"/>
        </w:trPr>
        <w:tc>
          <w:tcPr>
            <w:tcW w:w="0" w:type="auto"/>
            <w:tcMar>
              <w:top w:w="24" w:type="dxa"/>
              <w:left w:w="24" w:type="dxa"/>
              <w:bottom w:w="24" w:type="dxa"/>
              <w:right w:w="24" w:type="dxa"/>
            </w:tcMar>
            <w:vAlign w:val="center"/>
            <w:hideMark/>
          </w:tcPr>
          <w:p w14:paraId="778BAFEA" w14:textId="0EF990C1" w:rsidR="00BC4EF9" w:rsidRDefault="00BC4EF9">
            <w:pPr>
              <w:pStyle w:val="p"/>
              <w:rPr>
                <w:rStyle w:val="any"/>
                <w:rFonts w:ascii="Arial" w:hAnsi="Arial"/>
                <w:color w:val="000000"/>
                <w:lang w:eastAsia="en-US"/>
              </w:rPr>
            </w:pPr>
            <w:r>
              <w:rPr>
                <w:rStyle w:val="any"/>
                <w:rFonts w:ascii="Arial" w:hAnsi="Arial"/>
                <w:color w:val="000000"/>
                <w:lang w:eastAsia="en-US"/>
              </w:rPr>
              <w:t xml:space="preserve">Mae cerbyd at ddiben arbennig (SPV) yn is-gategori o gerbydau sydd â nodweddion technegol penodol sy'n eu galluogi i gyflawni swyddogaeth sy'n gofyn am drefniadau neu offer arbennig. Mewn rhai achosion, rhoddir eithriadau neu ofynion amgen iddynt oherwydd heriau gyda chydymffurfiaeth oherwydd eu nodweddion. Nid ydym yn cynnig newid unrhyw ofynion sy'n berthnasol ar hyn o bryd i gerbydau at ddiben arbennig a restrir yn </w:t>
            </w:r>
            <w:hyperlink r:id="rId23" w:anchor="tabl-2" w:tgtFrame="_blank" w:history="1">
              <w:r>
                <w:rPr>
                  <w:rStyle w:val="alink"/>
                  <w:rFonts w:ascii="Arial" w:hAnsi="Arial"/>
                  <w:u w:val="single" w:color="0000FF"/>
                  <w:lang w:eastAsia="en-US"/>
                </w:rPr>
                <w:t>Nhabl 2 y ddogfen ymgynghori [yn agor mewn ffenestr newydd]</w:t>
              </w:r>
            </w:hyperlink>
            <w:r>
              <w:rPr>
                <w:rStyle w:val="any"/>
                <w:rFonts w:ascii="Arial" w:hAnsi="Arial"/>
                <w:color w:val="000000"/>
                <w:lang w:eastAsia="en-US"/>
              </w:rPr>
              <w:t>.</w:t>
            </w:r>
          </w:p>
          <w:p w14:paraId="44E8AD47" w14:textId="77777777" w:rsidR="002203B1" w:rsidRDefault="002203B1">
            <w:pPr>
              <w:pStyle w:val="p"/>
              <w:rPr>
                <w:color w:val="000000"/>
                <w:lang w:eastAsia="en-US"/>
              </w:rPr>
            </w:pPr>
          </w:p>
          <w:p w14:paraId="2D4C4DA4" w14:textId="574985F4" w:rsidR="00BC4EF9" w:rsidRDefault="00BC4EF9">
            <w:pPr>
              <w:pStyle w:val="p"/>
              <w:rPr>
                <w:rStyle w:val="any"/>
                <w:rFonts w:ascii="Arial" w:hAnsi="Arial"/>
                <w:color w:val="000000"/>
                <w:lang w:eastAsia="en-US"/>
              </w:rPr>
            </w:pPr>
            <w:hyperlink r:id="rId24" w:anchor="cerbydau-at-ddiben-arbennig" w:tgtFrame="_blank" w:history="1">
              <w:r>
                <w:rPr>
                  <w:rStyle w:val="alink"/>
                  <w:rFonts w:ascii="Arial" w:hAnsi="Arial"/>
                  <w:u w:val="single" w:color="0000FF"/>
                  <w:lang w:eastAsia="en-US"/>
                </w:rPr>
                <w:t>Rhoddir manylion llawn ein cynigion yn ein dogfen ymgynghori [yn agor mewn ffenestr newydd]</w:t>
              </w:r>
            </w:hyperlink>
            <w:r>
              <w:rPr>
                <w:rStyle w:val="any"/>
                <w:rFonts w:ascii="Arial" w:hAnsi="Arial"/>
                <w:color w:val="000000"/>
                <w:lang w:eastAsia="en-US"/>
              </w:rPr>
              <w:t>.</w:t>
            </w:r>
          </w:p>
          <w:p w14:paraId="634B660A" w14:textId="77777777" w:rsidR="002203B1" w:rsidRDefault="002203B1">
            <w:pPr>
              <w:pStyle w:val="p"/>
              <w:rPr>
                <w:color w:val="000000"/>
                <w:lang w:eastAsia="en-US"/>
              </w:rPr>
            </w:pPr>
          </w:p>
        </w:tc>
      </w:tr>
      <w:tr w:rsidR="002203B1" w:rsidRPr="00E97860" w14:paraId="0C5D42AE" w14:textId="77777777">
        <w:trPr>
          <w:tblCellSpacing w:w="15" w:type="dxa"/>
        </w:trPr>
        <w:tc>
          <w:tcPr>
            <w:tcW w:w="0" w:type="auto"/>
            <w:tcMar>
              <w:top w:w="24" w:type="dxa"/>
              <w:left w:w="24" w:type="dxa"/>
              <w:bottom w:w="24" w:type="dxa"/>
              <w:right w:w="24" w:type="dxa"/>
            </w:tcMar>
            <w:vAlign w:val="center"/>
          </w:tcPr>
          <w:p w14:paraId="5019E46E" w14:textId="77777777" w:rsidR="002203B1" w:rsidRDefault="002203B1">
            <w:pPr>
              <w:pStyle w:val="p"/>
              <w:rPr>
                <w:rStyle w:val="any"/>
                <w:rFonts w:ascii="Arial" w:hAnsi="Arial"/>
                <w:color w:val="000000"/>
                <w:lang w:eastAsia="en-US"/>
              </w:rPr>
            </w:pPr>
          </w:p>
        </w:tc>
      </w:tr>
    </w:tbl>
    <w:p w14:paraId="70D3C435"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17. A ydych chi'n cytuno neu'n anghytuno â chadw'r gofynion technegol presennol ar gyfer cerbydau at ddiben arbennig?</w:t>
      </w:r>
    </w:p>
    <w:p w14:paraId="071B0B89"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502"/>
        <w:gridCol w:w="8524"/>
      </w:tblGrid>
      <w:tr w:rsidR="00BC4EF9" w:rsidRPr="00E97860" w14:paraId="0389629F" w14:textId="77777777">
        <w:trPr>
          <w:trHeight w:val="225"/>
          <w:tblCellSpacing w:w="15" w:type="dxa"/>
        </w:trPr>
        <w:tc>
          <w:tcPr>
            <w:tcW w:w="375" w:type="dxa"/>
            <w:tcMar>
              <w:top w:w="75" w:type="dxa"/>
              <w:left w:w="75" w:type="dxa"/>
              <w:bottom w:w="75" w:type="dxa"/>
              <w:right w:w="75" w:type="dxa"/>
            </w:tcMar>
            <w:hideMark/>
          </w:tcPr>
          <w:p w14:paraId="3396380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24EF1871" w14:textId="77777777" w:rsidR="00BC4EF9" w:rsidRDefault="00BC4EF9">
            <w:pPr>
              <w:pStyle w:val="pMsoNormal"/>
              <w:rPr>
                <w:color w:val="000000"/>
                <w:lang w:eastAsia="en-US"/>
              </w:rPr>
            </w:pPr>
            <w:r>
              <w:rPr>
                <w:rStyle w:val="any"/>
                <w:rFonts w:ascii="Arial" w:hAnsi="Arial"/>
                <w:color w:val="000000"/>
                <w:lang w:eastAsia="en-US"/>
              </w:rPr>
              <w:t>Cytuno (Ewch i ‘Effaith technolegau diogelwch cerbydau ar leihau anafiadau’)</w:t>
            </w:r>
          </w:p>
        </w:tc>
      </w:tr>
      <w:tr w:rsidR="00BC4EF9" w:rsidRPr="00E97860" w14:paraId="0C0C4E24" w14:textId="77777777">
        <w:trPr>
          <w:trHeight w:val="225"/>
          <w:tblCellSpacing w:w="15" w:type="dxa"/>
        </w:trPr>
        <w:tc>
          <w:tcPr>
            <w:tcW w:w="375" w:type="dxa"/>
            <w:tcMar>
              <w:top w:w="75" w:type="dxa"/>
              <w:left w:w="75" w:type="dxa"/>
              <w:bottom w:w="75" w:type="dxa"/>
              <w:right w:w="75" w:type="dxa"/>
            </w:tcMar>
            <w:hideMark/>
          </w:tcPr>
          <w:p w14:paraId="489930B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37EFF810" w14:textId="77777777" w:rsidR="00BC4EF9" w:rsidRDefault="00BC4EF9">
            <w:pPr>
              <w:pStyle w:val="pMsoNormal"/>
              <w:rPr>
                <w:color w:val="000000"/>
                <w:lang w:eastAsia="en-US"/>
              </w:rPr>
            </w:pPr>
            <w:r>
              <w:rPr>
                <w:rStyle w:val="any"/>
                <w:rFonts w:ascii="Arial" w:hAnsi="Arial"/>
                <w:color w:val="000000"/>
                <w:lang w:eastAsia="en-US"/>
              </w:rPr>
              <w:t>Anghytuno</w:t>
            </w:r>
          </w:p>
        </w:tc>
      </w:tr>
      <w:tr w:rsidR="00BC4EF9" w:rsidRPr="00E97860" w14:paraId="26AEA01D" w14:textId="77777777">
        <w:trPr>
          <w:trHeight w:val="225"/>
          <w:tblCellSpacing w:w="15" w:type="dxa"/>
        </w:trPr>
        <w:tc>
          <w:tcPr>
            <w:tcW w:w="375" w:type="dxa"/>
            <w:tcMar>
              <w:top w:w="75" w:type="dxa"/>
              <w:left w:w="75" w:type="dxa"/>
              <w:bottom w:w="75" w:type="dxa"/>
              <w:right w:w="75" w:type="dxa"/>
            </w:tcMar>
            <w:hideMark/>
          </w:tcPr>
          <w:p w14:paraId="4F1E63C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5BE621E1" w14:textId="77777777" w:rsidR="00BC4EF9" w:rsidRDefault="00BC4EF9">
            <w:pPr>
              <w:pStyle w:val="pMsoNormal"/>
              <w:rPr>
                <w:color w:val="000000"/>
                <w:lang w:eastAsia="en-US"/>
              </w:rPr>
            </w:pPr>
            <w:r>
              <w:rPr>
                <w:rStyle w:val="any"/>
                <w:rFonts w:ascii="Arial" w:hAnsi="Arial"/>
                <w:color w:val="000000"/>
                <w:lang w:eastAsia="en-US"/>
              </w:rPr>
              <w:t>Ddim yn gwybod (Ewch i ‘Effaith technolegau diogelwch cerbydau ar leihau anafiadau’)</w:t>
            </w:r>
          </w:p>
        </w:tc>
      </w:tr>
    </w:tbl>
    <w:p w14:paraId="1441372E" w14:textId="77777777" w:rsidR="00BC4EF9" w:rsidRPr="00E97860" w:rsidRDefault="00BC4EF9">
      <w:pPr>
        <w:pStyle w:val="pMsoNormal"/>
      </w:pPr>
      <w:r w:rsidRPr="00E97860">
        <w:br/>
      </w:r>
      <w:r w:rsidRPr="00E97860">
        <w:br w:type="page"/>
      </w:r>
    </w:p>
    <w:p w14:paraId="24EE8D7E"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Anghytuno â chadw'r gofynion technegol cyfredol ar gyfer SPVau</w:t>
      </w:r>
    </w:p>
    <w:p w14:paraId="6EB6F3F0" w14:textId="77777777" w:rsidR="002203B1" w:rsidRPr="002203B1" w:rsidRDefault="002203B1" w:rsidP="002203B1"/>
    <w:p w14:paraId="7BB91DDE"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18. Pam ydych chi'n anghytuno â chadw gofynion technegol presennol ar gyfer cerbydau at ddiben arbennig? </w:t>
      </w:r>
    </w:p>
    <w:p w14:paraId="07BBCC35"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03"/>
      </w:tblGrid>
      <w:tr w:rsidR="00BC4EF9" w:rsidRPr="00E97860" w14:paraId="0A33E1D6" w14:textId="77777777">
        <w:trPr>
          <w:tblCellSpacing w:w="15" w:type="dxa"/>
        </w:trPr>
        <w:tc>
          <w:tcPr>
            <w:tcW w:w="0" w:type="auto"/>
            <w:tcMar>
              <w:top w:w="24" w:type="dxa"/>
              <w:left w:w="24" w:type="dxa"/>
              <w:bottom w:w="24" w:type="dxa"/>
              <w:right w:w="24" w:type="dxa"/>
            </w:tcMar>
            <w:vAlign w:val="center"/>
            <w:hideMark/>
          </w:tcPr>
          <w:tbl>
            <w:tblPr>
              <w:tblW w:w="8875"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875"/>
            </w:tblGrid>
            <w:tr w:rsidR="00BC4EF9" w:rsidRPr="00E97860" w14:paraId="6CDEE550" w14:textId="77777777">
              <w:trPr>
                <w:trHeight w:val="1875"/>
                <w:tblCellSpacing w:w="22" w:type="dxa"/>
              </w:trPr>
              <w:tc>
                <w:tcPr>
                  <w:tcW w:w="8845" w:type="dxa"/>
                  <w:tcMar>
                    <w:top w:w="15" w:type="dxa"/>
                    <w:left w:w="15" w:type="dxa"/>
                    <w:bottom w:w="15" w:type="dxa"/>
                    <w:right w:w="15" w:type="dxa"/>
                  </w:tcMar>
                  <w:vAlign w:val="center"/>
                  <w:hideMark/>
                </w:tcPr>
                <w:p w14:paraId="4A95B8C9"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3E10164A" w14:textId="77777777" w:rsidR="00BC4EF9" w:rsidRDefault="00BC4EF9">
            <w:pPr>
              <w:rPr>
                <w:color w:val="000000"/>
              </w:rPr>
            </w:pPr>
          </w:p>
        </w:tc>
      </w:tr>
    </w:tbl>
    <w:p w14:paraId="036B9720" w14:textId="77777777" w:rsidR="00BC4EF9" w:rsidRPr="00E97860" w:rsidRDefault="00BC4EF9">
      <w:pPr>
        <w:pStyle w:val="pMsoNormal"/>
      </w:pPr>
      <w:r w:rsidRPr="00E97860">
        <w:br/>
      </w:r>
      <w:r w:rsidRPr="00E97860">
        <w:br w:type="page"/>
      </w:r>
    </w:p>
    <w:p w14:paraId="51916BEF"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Effaith technolegau diogelwch cerbydau ar leihau anafiadau</w:t>
      </w:r>
    </w:p>
    <w:p w14:paraId="52E68A56" w14:textId="77777777" w:rsidR="002203B1" w:rsidRPr="002203B1" w:rsidRDefault="002203B1" w:rsidP="002203B1"/>
    <w:p w14:paraId="7155EF43"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19. Pe bai'r technolegau diogelwch yn orfodol ar gyfer cymeradwyaeth math Prydain Fawr, pa effaith, os o gwbl, ydych chi'n credu y byddai pob technoleg yn ei gael ar leihau anafusion?</w:t>
      </w:r>
    </w:p>
    <w:p w14:paraId="08C8DE5F" w14:textId="77777777" w:rsidR="002203B1" w:rsidRPr="002203B1" w:rsidRDefault="002203B1" w:rsidP="002203B1"/>
    <w:tbl>
      <w:tblPr>
        <w:tblW w:w="5000" w:type="pct"/>
        <w:tblCellSpacing w:w="15" w:type="dxa"/>
        <w:tblCellMar>
          <w:left w:w="0" w:type="dxa"/>
          <w:right w:w="0" w:type="dxa"/>
        </w:tblCellMar>
        <w:tblLook w:val="05E0" w:firstRow="1" w:lastRow="1" w:firstColumn="1" w:lastColumn="1" w:noHBand="0" w:noVBand="1"/>
      </w:tblPr>
      <w:tblGrid>
        <w:gridCol w:w="1897"/>
        <w:gridCol w:w="1319"/>
        <w:gridCol w:w="1319"/>
        <w:gridCol w:w="1119"/>
        <w:gridCol w:w="1159"/>
        <w:gridCol w:w="1093"/>
        <w:gridCol w:w="1120"/>
      </w:tblGrid>
      <w:tr w:rsidR="00BC4EF9" w:rsidRPr="00E97860" w14:paraId="5A020481" w14:textId="77777777">
        <w:trPr>
          <w:tblHeader/>
          <w:tblCellSpacing w:w="15" w:type="dxa"/>
        </w:trPr>
        <w:tc>
          <w:tcPr>
            <w:tcW w:w="1000" w:type="pct"/>
            <w:tcMar>
              <w:top w:w="24" w:type="dxa"/>
              <w:left w:w="24" w:type="dxa"/>
              <w:bottom w:w="24" w:type="dxa"/>
              <w:right w:w="24" w:type="dxa"/>
            </w:tcMar>
            <w:vAlign w:val="center"/>
            <w:hideMark/>
          </w:tcPr>
          <w:p w14:paraId="1D078DE6" w14:textId="77777777" w:rsidR="00BC4EF9" w:rsidRDefault="00BC4EF9">
            <w:pPr>
              <w:rPr>
                <w:color w:val="000000"/>
              </w:rPr>
            </w:pPr>
          </w:p>
        </w:tc>
        <w:tc>
          <w:tcPr>
            <w:tcW w:w="600" w:type="pct"/>
            <w:tcMar>
              <w:top w:w="24" w:type="dxa"/>
              <w:left w:w="24" w:type="dxa"/>
              <w:bottom w:w="24" w:type="dxa"/>
              <w:right w:w="24" w:type="dxa"/>
            </w:tcMar>
            <w:vAlign w:val="bottom"/>
            <w:hideMark/>
          </w:tcPr>
          <w:p w14:paraId="45DB6A8D" w14:textId="77777777" w:rsidR="00BC4EF9" w:rsidRDefault="00BC4EF9">
            <w:pPr>
              <w:pStyle w:val="pMsoNormal"/>
              <w:rPr>
                <w:color w:val="000000"/>
                <w:lang w:eastAsia="en-US"/>
              </w:rPr>
            </w:pPr>
            <w:r>
              <w:rPr>
                <w:rStyle w:val="any"/>
                <w:rFonts w:ascii="Arial" w:hAnsi="Arial"/>
                <w:color w:val="000000"/>
                <w:lang w:eastAsia="en-US"/>
              </w:rPr>
              <w:t>Cadarnhaol iawn </w:t>
            </w:r>
          </w:p>
        </w:tc>
        <w:tc>
          <w:tcPr>
            <w:tcW w:w="600" w:type="pct"/>
            <w:tcMar>
              <w:top w:w="24" w:type="dxa"/>
              <w:left w:w="24" w:type="dxa"/>
              <w:bottom w:w="24" w:type="dxa"/>
              <w:right w:w="24" w:type="dxa"/>
            </w:tcMar>
            <w:vAlign w:val="bottom"/>
            <w:hideMark/>
          </w:tcPr>
          <w:p w14:paraId="0D936D55" w14:textId="77777777" w:rsidR="00BC4EF9" w:rsidRDefault="00BC4EF9">
            <w:pPr>
              <w:pStyle w:val="pMsoNormal"/>
              <w:rPr>
                <w:color w:val="000000"/>
                <w:lang w:eastAsia="en-US"/>
              </w:rPr>
            </w:pPr>
            <w:r>
              <w:rPr>
                <w:rStyle w:val="any"/>
                <w:rFonts w:ascii="Arial" w:hAnsi="Arial"/>
                <w:color w:val="000000"/>
                <w:lang w:eastAsia="en-US"/>
              </w:rPr>
              <w:t>Cadarnhaol</w:t>
            </w:r>
          </w:p>
        </w:tc>
        <w:tc>
          <w:tcPr>
            <w:tcW w:w="600" w:type="pct"/>
            <w:tcMar>
              <w:top w:w="24" w:type="dxa"/>
              <w:left w:w="24" w:type="dxa"/>
              <w:bottom w:w="24" w:type="dxa"/>
              <w:right w:w="24" w:type="dxa"/>
            </w:tcMar>
            <w:vAlign w:val="bottom"/>
            <w:hideMark/>
          </w:tcPr>
          <w:p w14:paraId="6BD5FBA4" w14:textId="77777777" w:rsidR="00BC4EF9" w:rsidRDefault="00BC4EF9">
            <w:pPr>
              <w:pStyle w:val="pMsoNormal"/>
              <w:rPr>
                <w:color w:val="000000"/>
                <w:lang w:eastAsia="en-US"/>
              </w:rPr>
            </w:pPr>
            <w:r>
              <w:rPr>
                <w:rStyle w:val="any"/>
                <w:rFonts w:ascii="Arial" w:hAnsi="Arial"/>
                <w:color w:val="000000"/>
                <w:lang w:eastAsia="en-US"/>
              </w:rPr>
              <w:t>Ddim yn bositif na negyddol </w:t>
            </w:r>
          </w:p>
        </w:tc>
        <w:tc>
          <w:tcPr>
            <w:tcW w:w="600" w:type="pct"/>
            <w:tcMar>
              <w:top w:w="24" w:type="dxa"/>
              <w:left w:w="24" w:type="dxa"/>
              <w:bottom w:w="24" w:type="dxa"/>
              <w:right w:w="24" w:type="dxa"/>
            </w:tcMar>
            <w:vAlign w:val="bottom"/>
            <w:hideMark/>
          </w:tcPr>
          <w:p w14:paraId="0B23B167" w14:textId="77777777" w:rsidR="00BC4EF9" w:rsidRDefault="00BC4EF9">
            <w:pPr>
              <w:pStyle w:val="pMsoNormal"/>
              <w:rPr>
                <w:color w:val="000000"/>
                <w:lang w:eastAsia="en-US"/>
              </w:rPr>
            </w:pPr>
            <w:r>
              <w:rPr>
                <w:rStyle w:val="any"/>
                <w:rFonts w:ascii="Arial" w:hAnsi="Arial"/>
                <w:color w:val="000000"/>
                <w:lang w:eastAsia="en-US"/>
              </w:rPr>
              <w:t>Negyddol </w:t>
            </w:r>
          </w:p>
        </w:tc>
        <w:tc>
          <w:tcPr>
            <w:tcW w:w="600" w:type="pct"/>
            <w:tcMar>
              <w:top w:w="24" w:type="dxa"/>
              <w:left w:w="24" w:type="dxa"/>
              <w:bottom w:w="24" w:type="dxa"/>
              <w:right w:w="24" w:type="dxa"/>
            </w:tcMar>
            <w:vAlign w:val="bottom"/>
            <w:hideMark/>
          </w:tcPr>
          <w:p w14:paraId="73596267" w14:textId="77777777" w:rsidR="00BC4EF9" w:rsidRDefault="00BC4EF9">
            <w:pPr>
              <w:pStyle w:val="pMsoNormal"/>
              <w:rPr>
                <w:color w:val="000000"/>
                <w:lang w:eastAsia="en-US"/>
              </w:rPr>
            </w:pPr>
            <w:r>
              <w:rPr>
                <w:rStyle w:val="any"/>
                <w:rFonts w:ascii="Arial" w:hAnsi="Arial"/>
                <w:color w:val="000000"/>
                <w:lang w:eastAsia="en-US"/>
              </w:rPr>
              <w:t>Negyddol iawn</w:t>
            </w:r>
          </w:p>
        </w:tc>
        <w:tc>
          <w:tcPr>
            <w:tcW w:w="600" w:type="pct"/>
            <w:tcMar>
              <w:top w:w="24" w:type="dxa"/>
              <w:left w:w="24" w:type="dxa"/>
              <w:bottom w:w="24" w:type="dxa"/>
              <w:right w:w="24" w:type="dxa"/>
            </w:tcMar>
            <w:vAlign w:val="bottom"/>
            <w:hideMark/>
          </w:tcPr>
          <w:p w14:paraId="47210D24" w14:textId="77777777" w:rsidR="00BC4EF9" w:rsidRDefault="00BC4EF9">
            <w:pPr>
              <w:pStyle w:val="pMsoNormal"/>
              <w:rPr>
                <w:color w:val="000000"/>
                <w:lang w:eastAsia="en-US"/>
              </w:rPr>
            </w:pPr>
            <w:r>
              <w:rPr>
                <w:rStyle w:val="any"/>
                <w:rFonts w:ascii="Arial" w:hAnsi="Arial"/>
                <w:color w:val="000000"/>
                <w:lang w:eastAsia="en-US"/>
              </w:rPr>
              <w:t>Ddim yn gwybod </w:t>
            </w:r>
          </w:p>
        </w:tc>
      </w:tr>
      <w:tr w:rsidR="00BC4EF9" w:rsidRPr="00E97860" w14:paraId="551FC540" w14:textId="77777777">
        <w:trPr>
          <w:trHeight w:val="225"/>
          <w:tblCellSpacing w:w="15" w:type="dxa"/>
        </w:trPr>
        <w:tc>
          <w:tcPr>
            <w:tcW w:w="0" w:type="auto"/>
            <w:tcMar>
              <w:top w:w="24" w:type="dxa"/>
              <w:left w:w="24" w:type="dxa"/>
              <w:bottom w:w="24" w:type="dxa"/>
              <w:right w:w="24" w:type="dxa"/>
            </w:tcMar>
            <w:vAlign w:val="center"/>
            <w:hideMark/>
          </w:tcPr>
          <w:p w14:paraId="1A73AE52" w14:textId="77777777" w:rsidR="00BC4EF9" w:rsidRDefault="00BC4EF9">
            <w:pPr>
              <w:pStyle w:val="pMsoNormal"/>
              <w:rPr>
                <w:color w:val="000000"/>
                <w:lang w:eastAsia="en-US"/>
              </w:rPr>
            </w:pPr>
            <w:r>
              <w:rPr>
                <w:rStyle w:val="any"/>
                <w:rFonts w:ascii="Arial" w:hAnsi="Arial"/>
                <w:color w:val="000000"/>
                <w:lang w:eastAsia="en-US"/>
              </w:rPr>
              <w:t>Rhybudd diffyg canolbwyntio uwch</w:t>
            </w:r>
          </w:p>
        </w:tc>
        <w:tc>
          <w:tcPr>
            <w:tcW w:w="375" w:type="dxa"/>
            <w:tcMar>
              <w:top w:w="75" w:type="dxa"/>
              <w:left w:w="75" w:type="dxa"/>
              <w:bottom w:w="75" w:type="dxa"/>
              <w:right w:w="75" w:type="dxa"/>
            </w:tcMar>
            <w:hideMark/>
          </w:tcPr>
          <w:p w14:paraId="62F3310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6AC4D4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B1C988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314F5D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628482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26483C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673FC46" w14:textId="77777777">
        <w:trPr>
          <w:trHeight w:val="225"/>
          <w:tblCellSpacing w:w="15" w:type="dxa"/>
        </w:trPr>
        <w:tc>
          <w:tcPr>
            <w:tcW w:w="0" w:type="auto"/>
            <w:tcMar>
              <w:top w:w="24" w:type="dxa"/>
              <w:left w:w="24" w:type="dxa"/>
              <w:bottom w:w="24" w:type="dxa"/>
              <w:right w:w="24" w:type="dxa"/>
            </w:tcMar>
            <w:vAlign w:val="center"/>
            <w:hideMark/>
          </w:tcPr>
          <w:p w14:paraId="3EDF1A4B" w14:textId="77777777" w:rsidR="00BC4EF9" w:rsidRDefault="00BC4EF9">
            <w:pPr>
              <w:pStyle w:val="pMsoNormal"/>
              <w:rPr>
                <w:color w:val="000000"/>
                <w:lang w:eastAsia="en-US"/>
              </w:rPr>
            </w:pPr>
            <w:r>
              <w:rPr>
                <w:rStyle w:val="any"/>
                <w:rFonts w:ascii="Arial" w:hAnsi="Arial"/>
                <w:color w:val="000000"/>
                <w:lang w:eastAsia="en-US"/>
              </w:rPr>
              <w:t>Systemau gwybodaeth man dall</w:t>
            </w:r>
          </w:p>
        </w:tc>
        <w:tc>
          <w:tcPr>
            <w:tcW w:w="375" w:type="dxa"/>
            <w:tcMar>
              <w:top w:w="75" w:type="dxa"/>
              <w:left w:w="75" w:type="dxa"/>
              <w:bottom w:w="75" w:type="dxa"/>
              <w:right w:w="75" w:type="dxa"/>
            </w:tcMar>
            <w:hideMark/>
          </w:tcPr>
          <w:p w14:paraId="1000744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C78C69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0686F8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18C00B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30512F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4B4C84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6B2BAED9" w14:textId="77777777">
        <w:trPr>
          <w:trHeight w:val="225"/>
          <w:tblCellSpacing w:w="15" w:type="dxa"/>
        </w:trPr>
        <w:tc>
          <w:tcPr>
            <w:tcW w:w="0" w:type="auto"/>
            <w:tcMar>
              <w:top w:w="24" w:type="dxa"/>
              <w:left w:w="24" w:type="dxa"/>
              <w:bottom w:w="24" w:type="dxa"/>
              <w:right w:w="24" w:type="dxa"/>
            </w:tcMar>
            <w:vAlign w:val="center"/>
            <w:hideMark/>
          </w:tcPr>
          <w:p w14:paraId="6AA1D0E9" w14:textId="77777777" w:rsidR="00BC4EF9" w:rsidRDefault="00BC4EF9">
            <w:pPr>
              <w:pStyle w:val="pMsoNormal"/>
              <w:rPr>
                <w:color w:val="000000"/>
                <w:lang w:eastAsia="en-US"/>
              </w:rPr>
            </w:pPr>
            <w:r>
              <w:rPr>
                <w:rStyle w:val="any"/>
                <w:rFonts w:ascii="Arial" w:hAnsi="Arial"/>
                <w:color w:val="000000"/>
                <w:lang w:eastAsia="en-US"/>
              </w:rPr>
              <w:t>Rhybudd cysgadrwydd a chanolbwyntio</w:t>
            </w:r>
          </w:p>
        </w:tc>
        <w:tc>
          <w:tcPr>
            <w:tcW w:w="375" w:type="dxa"/>
            <w:tcMar>
              <w:top w:w="75" w:type="dxa"/>
              <w:left w:w="75" w:type="dxa"/>
              <w:bottom w:w="75" w:type="dxa"/>
              <w:right w:w="75" w:type="dxa"/>
            </w:tcMar>
            <w:hideMark/>
          </w:tcPr>
          <w:p w14:paraId="5CD85F6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3D197D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ABAD24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C217FB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C2CDFA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08DCE2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3442FC4B" w14:textId="77777777">
        <w:trPr>
          <w:trHeight w:val="225"/>
          <w:tblCellSpacing w:w="15" w:type="dxa"/>
        </w:trPr>
        <w:tc>
          <w:tcPr>
            <w:tcW w:w="0" w:type="auto"/>
            <w:tcMar>
              <w:top w:w="24" w:type="dxa"/>
              <w:left w:w="24" w:type="dxa"/>
              <w:bottom w:w="24" w:type="dxa"/>
              <w:right w:w="24" w:type="dxa"/>
            </w:tcMar>
            <w:vAlign w:val="center"/>
            <w:hideMark/>
          </w:tcPr>
          <w:p w14:paraId="05DFA981" w14:textId="77777777" w:rsidR="00BC4EF9" w:rsidRDefault="00BC4EF9">
            <w:pPr>
              <w:pStyle w:val="pMsoNormal"/>
              <w:rPr>
                <w:color w:val="000000"/>
                <w:lang w:eastAsia="en-US"/>
              </w:rPr>
            </w:pPr>
            <w:r>
              <w:rPr>
                <w:rStyle w:val="any"/>
                <w:rFonts w:ascii="Arial" w:hAnsi="Arial"/>
                <w:color w:val="000000"/>
                <w:lang w:eastAsia="en-US"/>
              </w:rPr>
              <w:t>Golwg uniongyrchol</w:t>
            </w:r>
          </w:p>
        </w:tc>
        <w:tc>
          <w:tcPr>
            <w:tcW w:w="375" w:type="dxa"/>
            <w:tcMar>
              <w:top w:w="75" w:type="dxa"/>
              <w:left w:w="75" w:type="dxa"/>
              <w:bottom w:w="75" w:type="dxa"/>
              <w:right w:w="75" w:type="dxa"/>
            </w:tcMar>
            <w:hideMark/>
          </w:tcPr>
          <w:p w14:paraId="7076784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BF1216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C9B053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22413E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D1C679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5BF3AE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015FA557" w14:textId="77777777">
        <w:trPr>
          <w:trHeight w:val="225"/>
          <w:tblCellSpacing w:w="15" w:type="dxa"/>
        </w:trPr>
        <w:tc>
          <w:tcPr>
            <w:tcW w:w="0" w:type="auto"/>
            <w:tcMar>
              <w:top w:w="24" w:type="dxa"/>
              <w:left w:w="24" w:type="dxa"/>
              <w:bottom w:w="24" w:type="dxa"/>
              <w:right w:w="24" w:type="dxa"/>
            </w:tcMar>
            <w:vAlign w:val="center"/>
            <w:hideMark/>
          </w:tcPr>
          <w:p w14:paraId="08D59D52" w14:textId="77777777" w:rsidR="00BC4EF9" w:rsidRDefault="00BC4EF9">
            <w:pPr>
              <w:pStyle w:val="pMsoNormal"/>
              <w:rPr>
                <w:color w:val="000000"/>
                <w:lang w:eastAsia="en-US"/>
              </w:rPr>
            </w:pPr>
            <w:r>
              <w:rPr>
                <w:rStyle w:val="any"/>
                <w:rFonts w:ascii="Arial" w:hAnsi="Arial"/>
                <w:color w:val="000000"/>
                <w:lang w:eastAsia="en-US"/>
              </w:rPr>
              <w:t>Brecio brys i feicwyr </w:t>
            </w:r>
          </w:p>
        </w:tc>
        <w:tc>
          <w:tcPr>
            <w:tcW w:w="375" w:type="dxa"/>
            <w:tcMar>
              <w:top w:w="75" w:type="dxa"/>
              <w:left w:w="75" w:type="dxa"/>
              <w:bottom w:w="75" w:type="dxa"/>
              <w:right w:w="75" w:type="dxa"/>
            </w:tcMar>
            <w:hideMark/>
          </w:tcPr>
          <w:p w14:paraId="0600FEA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F34FD9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EF07B6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ABB865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71CD87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8A8736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7567B91D" w14:textId="77777777">
        <w:trPr>
          <w:trHeight w:val="225"/>
          <w:tblCellSpacing w:w="15" w:type="dxa"/>
        </w:trPr>
        <w:tc>
          <w:tcPr>
            <w:tcW w:w="0" w:type="auto"/>
            <w:tcMar>
              <w:top w:w="24" w:type="dxa"/>
              <w:left w:w="24" w:type="dxa"/>
              <w:bottom w:w="24" w:type="dxa"/>
              <w:right w:w="24" w:type="dxa"/>
            </w:tcMar>
            <w:vAlign w:val="center"/>
            <w:hideMark/>
          </w:tcPr>
          <w:p w14:paraId="4D569E32" w14:textId="77777777" w:rsidR="00BC4EF9" w:rsidRDefault="00BC4EF9">
            <w:pPr>
              <w:pStyle w:val="pMsoNormal"/>
              <w:rPr>
                <w:color w:val="000000"/>
                <w:lang w:eastAsia="en-US"/>
              </w:rPr>
            </w:pPr>
            <w:r>
              <w:rPr>
                <w:rStyle w:val="any"/>
                <w:rFonts w:ascii="Arial" w:hAnsi="Arial"/>
                <w:color w:val="000000"/>
                <w:lang w:eastAsia="en-US"/>
              </w:rPr>
              <w:t>Brecio brys i gerddwyr</w:t>
            </w:r>
          </w:p>
        </w:tc>
        <w:tc>
          <w:tcPr>
            <w:tcW w:w="375" w:type="dxa"/>
            <w:tcMar>
              <w:top w:w="75" w:type="dxa"/>
              <w:left w:w="75" w:type="dxa"/>
              <w:bottom w:w="75" w:type="dxa"/>
              <w:right w:w="75" w:type="dxa"/>
            </w:tcMar>
            <w:hideMark/>
          </w:tcPr>
          <w:p w14:paraId="0EFFC8B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5C4170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EB36B3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425CFE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9A5114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C95AF0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9174DC6" w14:textId="77777777">
        <w:trPr>
          <w:trHeight w:val="225"/>
          <w:tblCellSpacing w:w="15" w:type="dxa"/>
        </w:trPr>
        <w:tc>
          <w:tcPr>
            <w:tcW w:w="0" w:type="auto"/>
            <w:tcMar>
              <w:top w:w="24" w:type="dxa"/>
              <w:left w:w="24" w:type="dxa"/>
              <w:bottom w:w="24" w:type="dxa"/>
              <w:right w:w="24" w:type="dxa"/>
            </w:tcMar>
            <w:vAlign w:val="center"/>
            <w:hideMark/>
          </w:tcPr>
          <w:p w14:paraId="27358220" w14:textId="77777777" w:rsidR="00BC4EF9" w:rsidRDefault="00BC4EF9">
            <w:pPr>
              <w:pStyle w:val="pMsoNormal"/>
              <w:rPr>
                <w:color w:val="000000"/>
                <w:lang w:eastAsia="en-US"/>
              </w:rPr>
            </w:pPr>
            <w:r>
              <w:rPr>
                <w:rStyle w:val="any"/>
                <w:rFonts w:ascii="Arial" w:hAnsi="Arial"/>
                <w:color w:val="000000"/>
                <w:lang w:eastAsia="en-US"/>
              </w:rPr>
              <w:t>Brecio brys i gerbydau</w:t>
            </w:r>
          </w:p>
        </w:tc>
        <w:tc>
          <w:tcPr>
            <w:tcW w:w="375" w:type="dxa"/>
            <w:tcMar>
              <w:top w:w="75" w:type="dxa"/>
              <w:left w:w="75" w:type="dxa"/>
              <w:bottom w:w="75" w:type="dxa"/>
              <w:right w:w="75" w:type="dxa"/>
            </w:tcMar>
            <w:hideMark/>
          </w:tcPr>
          <w:p w14:paraId="4ACDD16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4E6423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08718D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9D1AAC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B92767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CD817D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0DF0CB9" w14:textId="77777777">
        <w:trPr>
          <w:trHeight w:val="225"/>
          <w:tblCellSpacing w:w="15" w:type="dxa"/>
        </w:trPr>
        <w:tc>
          <w:tcPr>
            <w:tcW w:w="0" w:type="auto"/>
            <w:tcMar>
              <w:top w:w="24" w:type="dxa"/>
              <w:left w:w="24" w:type="dxa"/>
              <w:bottom w:w="24" w:type="dxa"/>
              <w:right w:w="24" w:type="dxa"/>
            </w:tcMar>
            <w:vAlign w:val="center"/>
            <w:hideMark/>
          </w:tcPr>
          <w:p w14:paraId="1E0F8763" w14:textId="77777777" w:rsidR="00BC4EF9" w:rsidRDefault="00BC4EF9">
            <w:pPr>
              <w:pStyle w:val="pMsoNormal"/>
              <w:rPr>
                <w:color w:val="000000"/>
                <w:lang w:eastAsia="en-US"/>
              </w:rPr>
            </w:pPr>
            <w:r>
              <w:rPr>
                <w:rStyle w:val="any"/>
                <w:rFonts w:ascii="Arial" w:hAnsi="Arial"/>
                <w:color w:val="000000"/>
                <w:lang w:eastAsia="en-US"/>
              </w:rPr>
              <w:t>Cofnodwr data digwyddiadau</w:t>
            </w:r>
          </w:p>
        </w:tc>
        <w:tc>
          <w:tcPr>
            <w:tcW w:w="375" w:type="dxa"/>
            <w:tcMar>
              <w:top w:w="75" w:type="dxa"/>
              <w:left w:w="75" w:type="dxa"/>
              <w:bottom w:w="75" w:type="dxa"/>
              <w:right w:w="75" w:type="dxa"/>
            </w:tcMar>
            <w:hideMark/>
          </w:tcPr>
          <w:p w14:paraId="54C9AE5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83317F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B2BA4C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45CCFF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7A30BA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501CB3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20B2BA51" w14:textId="77777777">
        <w:trPr>
          <w:trHeight w:val="225"/>
          <w:tblCellSpacing w:w="15" w:type="dxa"/>
        </w:trPr>
        <w:tc>
          <w:tcPr>
            <w:tcW w:w="0" w:type="auto"/>
            <w:tcMar>
              <w:top w:w="24" w:type="dxa"/>
              <w:left w:w="24" w:type="dxa"/>
              <w:bottom w:w="24" w:type="dxa"/>
              <w:right w:w="24" w:type="dxa"/>
            </w:tcMar>
            <w:vAlign w:val="center"/>
            <w:hideMark/>
          </w:tcPr>
          <w:p w14:paraId="47F7F112" w14:textId="77777777" w:rsidR="00BC4EF9" w:rsidRDefault="00BC4EF9">
            <w:pPr>
              <w:pStyle w:val="pMsoNormal"/>
              <w:rPr>
                <w:color w:val="000000"/>
                <w:lang w:eastAsia="en-US"/>
              </w:rPr>
            </w:pPr>
            <w:r>
              <w:rPr>
                <w:rStyle w:val="any"/>
                <w:rFonts w:ascii="Arial" w:hAnsi="Arial"/>
                <w:color w:val="000000"/>
                <w:lang w:eastAsia="en-US"/>
              </w:rPr>
              <w:t>System cadw mewn lôn mewn argyfwng </w:t>
            </w:r>
          </w:p>
        </w:tc>
        <w:tc>
          <w:tcPr>
            <w:tcW w:w="375" w:type="dxa"/>
            <w:tcMar>
              <w:top w:w="75" w:type="dxa"/>
              <w:left w:w="75" w:type="dxa"/>
              <w:bottom w:w="75" w:type="dxa"/>
              <w:right w:w="75" w:type="dxa"/>
            </w:tcMar>
            <w:hideMark/>
          </w:tcPr>
          <w:p w14:paraId="0DE80D8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A5C445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0B6BC4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D630275"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A62219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1AF649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6412C95C" w14:textId="77777777">
        <w:trPr>
          <w:trHeight w:val="225"/>
          <w:tblCellSpacing w:w="15" w:type="dxa"/>
        </w:trPr>
        <w:tc>
          <w:tcPr>
            <w:tcW w:w="0" w:type="auto"/>
            <w:tcMar>
              <w:top w:w="24" w:type="dxa"/>
              <w:left w:w="24" w:type="dxa"/>
              <w:bottom w:w="24" w:type="dxa"/>
              <w:right w:w="24" w:type="dxa"/>
            </w:tcMar>
            <w:vAlign w:val="center"/>
            <w:hideMark/>
          </w:tcPr>
          <w:p w14:paraId="03A27784" w14:textId="77777777" w:rsidR="00BC4EF9" w:rsidRDefault="00BC4EF9">
            <w:pPr>
              <w:pStyle w:val="pMsoNormal"/>
              <w:rPr>
                <w:color w:val="000000"/>
                <w:lang w:eastAsia="en-US"/>
              </w:rPr>
            </w:pPr>
            <w:r>
              <w:rPr>
                <w:rStyle w:val="any"/>
                <w:rFonts w:ascii="Arial" w:hAnsi="Arial"/>
                <w:color w:val="000000"/>
                <w:lang w:eastAsia="en-US"/>
              </w:rPr>
              <w:t>Signal stopio brys</w:t>
            </w:r>
          </w:p>
        </w:tc>
        <w:tc>
          <w:tcPr>
            <w:tcW w:w="375" w:type="dxa"/>
            <w:tcMar>
              <w:top w:w="75" w:type="dxa"/>
              <w:left w:w="75" w:type="dxa"/>
              <w:bottom w:w="75" w:type="dxa"/>
              <w:right w:w="75" w:type="dxa"/>
            </w:tcMar>
            <w:hideMark/>
          </w:tcPr>
          <w:p w14:paraId="0ACFBE6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EC71DE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7D3D7A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504F13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9A7AD9E"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0BC54E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31F6EEAD" w14:textId="77777777">
        <w:trPr>
          <w:trHeight w:val="225"/>
          <w:tblCellSpacing w:w="15" w:type="dxa"/>
        </w:trPr>
        <w:tc>
          <w:tcPr>
            <w:tcW w:w="0" w:type="auto"/>
            <w:tcMar>
              <w:top w:w="24" w:type="dxa"/>
              <w:left w:w="24" w:type="dxa"/>
              <w:bottom w:w="24" w:type="dxa"/>
              <w:right w:w="24" w:type="dxa"/>
            </w:tcMar>
            <w:vAlign w:val="center"/>
            <w:hideMark/>
          </w:tcPr>
          <w:p w14:paraId="3FC3B047" w14:textId="77777777" w:rsidR="00BC4EF9" w:rsidRDefault="00BC4EF9">
            <w:pPr>
              <w:pStyle w:val="pMsoNormal"/>
              <w:rPr>
                <w:color w:val="000000"/>
                <w:lang w:eastAsia="en-US"/>
              </w:rPr>
            </w:pPr>
            <w:r>
              <w:rPr>
                <w:rStyle w:val="any"/>
                <w:rFonts w:ascii="Arial" w:hAnsi="Arial"/>
                <w:color w:val="000000"/>
                <w:lang w:eastAsia="en-US"/>
              </w:rPr>
              <w:t>Gwrthdrawiad blaen lled llawn</w:t>
            </w:r>
          </w:p>
        </w:tc>
        <w:tc>
          <w:tcPr>
            <w:tcW w:w="375" w:type="dxa"/>
            <w:tcMar>
              <w:top w:w="75" w:type="dxa"/>
              <w:left w:w="75" w:type="dxa"/>
              <w:bottom w:w="75" w:type="dxa"/>
              <w:right w:w="75" w:type="dxa"/>
            </w:tcMar>
            <w:hideMark/>
          </w:tcPr>
          <w:p w14:paraId="514E762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A1862C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492629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EDDA6E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857E60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F20375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103584D5" w14:textId="77777777">
        <w:trPr>
          <w:trHeight w:val="225"/>
          <w:tblCellSpacing w:w="15" w:type="dxa"/>
        </w:trPr>
        <w:tc>
          <w:tcPr>
            <w:tcW w:w="0" w:type="auto"/>
            <w:tcMar>
              <w:top w:w="24" w:type="dxa"/>
              <w:left w:w="24" w:type="dxa"/>
              <w:bottom w:w="24" w:type="dxa"/>
              <w:right w:w="24" w:type="dxa"/>
            </w:tcMar>
            <w:vAlign w:val="center"/>
            <w:hideMark/>
          </w:tcPr>
          <w:p w14:paraId="692F2AED" w14:textId="77777777" w:rsidR="00BC4EF9" w:rsidRDefault="00BC4EF9">
            <w:pPr>
              <w:pStyle w:val="pMsoNormal"/>
              <w:rPr>
                <w:rStyle w:val="any"/>
                <w:rFonts w:ascii="Arial" w:hAnsi="Arial"/>
                <w:color w:val="000000"/>
                <w:lang w:eastAsia="en-US"/>
              </w:rPr>
            </w:pPr>
            <w:r>
              <w:rPr>
                <w:rStyle w:val="any"/>
                <w:rFonts w:ascii="Arial" w:hAnsi="Arial"/>
                <w:color w:val="000000"/>
                <w:lang w:eastAsia="en-US"/>
              </w:rPr>
              <w:t>Gwrthdrawiad blaen ar ongl</w:t>
            </w:r>
          </w:p>
          <w:p w14:paraId="518EBC42" w14:textId="77777777" w:rsidR="007F7DF5" w:rsidRDefault="007F7DF5">
            <w:pPr>
              <w:pStyle w:val="pMsoNormal"/>
              <w:rPr>
                <w:color w:val="000000"/>
                <w:lang w:eastAsia="en-US"/>
              </w:rPr>
            </w:pPr>
          </w:p>
        </w:tc>
        <w:tc>
          <w:tcPr>
            <w:tcW w:w="375" w:type="dxa"/>
            <w:tcMar>
              <w:top w:w="75" w:type="dxa"/>
              <w:left w:w="75" w:type="dxa"/>
              <w:bottom w:w="75" w:type="dxa"/>
              <w:right w:w="75" w:type="dxa"/>
            </w:tcMar>
            <w:hideMark/>
          </w:tcPr>
          <w:p w14:paraId="6BD91AF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2ECAAF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C68480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79F52F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63F91B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FC6299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57E31BE9" w14:textId="77777777">
        <w:trPr>
          <w:trHeight w:val="225"/>
          <w:tblCellSpacing w:w="15" w:type="dxa"/>
        </w:trPr>
        <w:tc>
          <w:tcPr>
            <w:tcW w:w="0" w:type="auto"/>
            <w:tcMar>
              <w:top w:w="24" w:type="dxa"/>
              <w:left w:w="24" w:type="dxa"/>
              <w:bottom w:w="24" w:type="dxa"/>
              <w:right w:w="24" w:type="dxa"/>
            </w:tcMar>
            <w:vAlign w:val="center"/>
            <w:hideMark/>
          </w:tcPr>
          <w:p w14:paraId="70359B18" w14:textId="77777777" w:rsidR="00BC4EF9" w:rsidRDefault="00BC4EF9">
            <w:pPr>
              <w:pStyle w:val="pMsoNormal"/>
              <w:rPr>
                <w:color w:val="000000"/>
                <w:lang w:eastAsia="en-US"/>
              </w:rPr>
            </w:pPr>
            <w:r>
              <w:rPr>
                <w:rStyle w:val="any"/>
                <w:rFonts w:ascii="Arial" w:hAnsi="Arial"/>
                <w:color w:val="000000"/>
                <w:lang w:eastAsia="en-US"/>
              </w:rPr>
              <w:lastRenderedPageBreak/>
              <w:t xml:space="preserve">Cymorth cyflymder </w:t>
            </w:r>
            <w:r w:rsidR="006C2B67">
              <w:rPr>
                <w:rStyle w:val="any"/>
                <w:rFonts w:ascii="Arial" w:hAnsi="Arial"/>
                <w:color w:val="000000"/>
                <w:lang w:eastAsia="en-US"/>
              </w:rPr>
              <w:t xml:space="preserve">   </w:t>
            </w:r>
            <w:r>
              <w:rPr>
                <w:rStyle w:val="any"/>
                <w:rFonts w:ascii="Arial" w:hAnsi="Arial"/>
                <w:color w:val="000000"/>
                <w:lang w:eastAsia="en-US"/>
              </w:rPr>
              <w:t>deallus</w:t>
            </w:r>
          </w:p>
        </w:tc>
        <w:tc>
          <w:tcPr>
            <w:tcW w:w="375" w:type="dxa"/>
            <w:tcMar>
              <w:top w:w="75" w:type="dxa"/>
              <w:left w:w="75" w:type="dxa"/>
              <w:bottom w:w="75" w:type="dxa"/>
              <w:right w:w="75" w:type="dxa"/>
            </w:tcMar>
            <w:hideMark/>
          </w:tcPr>
          <w:p w14:paraId="538BDF0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37F709C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B3FA82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423DB1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E987D7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B11E09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5529B5A9" w14:textId="77777777">
        <w:trPr>
          <w:trHeight w:val="225"/>
          <w:tblCellSpacing w:w="15" w:type="dxa"/>
        </w:trPr>
        <w:tc>
          <w:tcPr>
            <w:tcW w:w="0" w:type="auto"/>
            <w:tcMar>
              <w:top w:w="24" w:type="dxa"/>
              <w:left w:w="24" w:type="dxa"/>
              <w:bottom w:w="24" w:type="dxa"/>
              <w:right w:w="24" w:type="dxa"/>
            </w:tcMar>
            <w:vAlign w:val="center"/>
            <w:hideMark/>
          </w:tcPr>
          <w:p w14:paraId="3EB2A5EB" w14:textId="77777777" w:rsidR="00BC4EF9" w:rsidRDefault="00BC4EF9">
            <w:pPr>
              <w:pStyle w:val="pMsoNormal"/>
              <w:rPr>
                <w:color w:val="000000"/>
                <w:lang w:eastAsia="en-US"/>
              </w:rPr>
            </w:pPr>
            <w:r>
              <w:rPr>
                <w:rStyle w:val="any"/>
                <w:rFonts w:ascii="Arial" w:hAnsi="Arial"/>
                <w:color w:val="000000"/>
                <w:lang w:eastAsia="en-US"/>
              </w:rPr>
              <w:t>System wybodaeth symud i ffwrdd</w:t>
            </w:r>
          </w:p>
        </w:tc>
        <w:tc>
          <w:tcPr>
            <w:tcW w:w="375" w:type="dxa"/>
            <w:tcMar>
              <w:top w:w="75" w:type="dxa"/>
              <w:left w:w="75" w:type="dxa"/>
              <w:bottom w:w="75" w:type="dxa"/>
              <w:right w:w="75" w:type="dxa"/>
            </w:tcMar>
            <w:hideMark/>
          </w:tcPr>
          <w:p w14:paraId="6693EDE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41AA65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D6C0EE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5848FB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989D9C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1874D55B"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3B49F90B" w14:textId="77777777">
        <w:trPr>
          <w:trHeight w:val="225"/>
          <w:tblCellSpacing w:w="15" w:type="dxa"/>
        </w:trPr>
        <w:tc>
          <w:tcPr>
            <w:tcW w:w="0" w:type="auto"/>
            <w:tcMar>
              <w:top w:w="24" w:type="dxa"/>
              <w:left w:w="24" w:type="dxa"/>
              <w:bottom w:w="24" w:type="dxa"/>
              <w:right w:w="24" w:type="dxa"/>
            </w:tcMar>
            <w:vAlign w:val="center"/>
            <w:hideMark/>
          </w:tcPr>
          <w:p w14:paraId="3C2AF7AD" w14:textId="77777777" w:rsidR="00BC4EF9" w:rsidRDefault="00BC4EF9">
            <w:pPr>
              <w:pStyle w:val="pMsoNormal"/>
              <w:rPr>
                <w:color w:val="000000"/>
                <w:lang w:eastAsia="en-US"/>
              </w:rPr>
            </w:pPr>
            <w:r>
              <w:rPr>
                <w:rStyle w:val="any"/>
                <w:rFonts w:ascii="Arial" w:hAnsi="Arial"/>
                <w:color w:val="000000"/>
                <w:lang w:eastAsia="en-US"/>
              </w:rPr>
              <w:t>Gwrthdrawiad polyn i’r ochr</w:t>
            </w:r>
          </w:p>
        </w:tc>
        <w:tc>
          <w:tcPr>
            <w:tcW w:w="375" w:type="dxa"/>
            <w:tcMar>
              <w:top w:w="75" w:type="dxa"/>
              <w:left w:w="75" w:type="dxa"/>
              <w:bottom w:w="75" w:type="dxa"/>
              <w:right w:w="75" w:type="dxa"/>
            </w:tcMar>
            <w:hideMark/>
          </w:tcPr>
          <w:p w14:paraId="576C752C"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6D8043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8263C5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4DE4F25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331408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384735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437AC80B" w14:textId="77777777">
        <w:trPr>
          <w:trHeight w:val="225"/>
          <w:tblCellSpacing w:w="15" w:type="dxa"/>
        </w:trPr>
        <w:tc>
          <w:tcPr>
            <w:tcW w:w="0" w:type="auto"/>
            <w:tcMar>
              <w:top w:w="24" w:type="dxa"/>
              <w:left w:w="24" w:type="dxa"/>
              <w:bottom w:w="24" w:type="dxa"/>
              <w:right w:w="24" w:type="dxa"/>
            </w:tcMar>
            <w:vAlign w:val="center"/>
            <w:hideMark/>
          </w:tcPr>
          <w:p w14:paraId="1FE4016D" w14:textId="77777777" w:rsidR="00BC4EF9" w:rsidRDefault="00BC4EF9">
            <w:pPr>
              <w:pStyle w:val="pMsoNormal"/>
              <w:rPr>
                <w:color w:val="000000"/>
                <w:lang w:eastAsia="en-US"/>
              </w:rPr>
            </w:pPr>
            <w:r>
              <w:rPr>
                <w:rStyle w:val="any"/>
                <w:rFonts w:ascii="Arial" w:hAnsi="Arial"/>
                <w:color w:val="000000"/>
                <w:lang w:eastAsia="en-US"/>
              </w:rPr>
              <w:t>Gwrthdrawiad cerddwr â ffenestr flaen </w:t>
            </w:r>
          </w:p>
        </w:tc>
        <w:tc>
          <w:tcPr>
            <w:tcW w:w="375" w:type="dxa"/>
            <w:tcMar>
              <w:top w:w="75" w:type="dxa"/>
              <w:left w:w="75" w:type="dxa"/>
              <w:bottom w:w="75" w:type="dxa"/>
              <w:right w:w="75" w:type="dxa"/>
            </w:tcMar>
            <w:hideMark/>
          </w:tcPr>
          <w:p w14:paraId="091771B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371448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B5ED5D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03EA16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DC2AF6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0CFEB1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3162BD68" w14:textId="77777777">
        <w:trPr>
          <w:trHeight w:val="225"/>
          <w:tblCellSpacing w:w="15" w:type="dxa"/>
        </w:trPr>
        <w:tc>
          <w:tcPr>
            <w:tcW w:w="0" w:type="auto"/>
            <w:tcMar>
              <w:top w:w="24" w:type="dxa"/>
              <w:left w:w="24" w:type="dxa"/>
              <w:bottom w:w="24" w:type="dxa"/>
              <w:right w:w="24" w:type="dxa"/>
            </w:tcMar>
            <w:vAlign w:val="center"/>
            <w:hideMark/>
          </w:tcPr>
          <w:p w14:paraId="58591D0C" w14:textId="77777777" w:rsidR="00BC4EF9" w:rsidRDefault="00BC4EF9">
            <w:pPr>
              <w:pStyle w:val="pMsoNormal"/>
              <w:rPr>
                <w:color w:val="000000"/>
                <w:lang w:eastAsia="en-US"/>
              </w:rPr>
            </w:pPr>
            <w:r>
              <w:rPr>
                <w:rStyle w:val="any"/>
                <w:rFonts w:ascii="Arial" w:hAnsi="Arial"/>
                <w:color w:val="000000"/>
                <w:lang w:eastAsia="en-US"/>
              </w:rPr>
              <w:t>Ymwybyddiaeth symudiad bacio</w:t>
            </w:r>
          </w:p>
        </w:tc>
        <w:tc>
          <w:tcPr>
            <w:tcW w:w="375" w:type="dxa"/>
            <w:tcMar>
              <w:top w:w="75" w:type="dxa"/>
              <w:left w:w="75" w:type="dxa"/>
              <w:bottom w:w="75" w:type="dxa"/>
              <w:right w:w="75" w:type="dxa"/>
            </w:tcMar>
            <w:hideMark/>
          </w:tcPr>
          <w:p w14:paraId="6DBC2C8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7040DD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1945F0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40D7809"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3C2E6D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071E52F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r w:rsidR="00BC4EF9" w:rsidRPr="00E97860" w14:paraId="332DB18A" w14:textId="77777777">
        <w:trPr>
          <w:trHeight w:val="225"/>
          <w:tblCellSpacing w:w="15" w:type="dxa"/>
        </w:trPr>
        <w:tc>
          <w:tcPr>
            <w:tcW w:w="0" w:type="auto"/>
            <w:tcMar>
              <w:top w:w="24" w:type="dxa"/>
              <w:left w:w="24" w:type="dxa"/>
              <w:bottom w:w="24" w:type="dxa"/>
              <w:right w:w="24" w:type="dxa"/>
            </w:tcMar>
            <w:vAlign w:val="center"/>
            <w:hideMark/>
          </w:tcPr>
          <w:p w14:paraId="3408FE2C" w14:textId="77777777" w:rsidR="00BC4EF9" w:rsidRDefault="00BC4EF9">
            <w:pPr>
              <w:pStyle w:val="pMsoNormal"/>
              <w:rPr>
                <w:color w:val="000000"/>
                <w:lang w:eastAsia="en-US"/>
              </w:rPr>
            </w:pPr>
            <w:r>
              <w:rPr>
                <w:rStyle w:val="any"/>
                <w:rFonts w:ascii="Arial" w:hAnsi="Arial"/>
                <w:color w:val="000000"/>
                <w:lang w:eastAsia="en-US"/>
              </w:rPr>
              <w:t>System monitro pwysedd teiars</w:t>
            </w:r>
          </w:p>
        </w:tc>
        <w:tc>
          <w:tcPr>
            <w:tcW w:w="375" w:type="dxa"/>
            <w:tcMar>
              <w:top w:w="75" w:type="dxa"/>
              <w:left w:w="75" w:type="dxa"/>
              <w:bottom w:w="75" w:type="dxa"/>
              <w:right w:w="75" w:type="dxa"/>
            </w:tcMar>
            <w:hideMark/>
          </w:tcPr>
          <w:p w14:paraId="580BAB1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52AF414F"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28695721"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C40684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7DEC423A"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375" w:type="dxa"/>
            <w:tcMar>
              <w:top w:w="75" w:type="dxa"/>
              <w:left w:w="75" w:type="dxa"/>
              <w:bottom w:w="75" w:type="dxa"/>
              <w:right w:w="75" w:type="dxa"/>
            </w:tcMar>
            <w:hideMark/>
          </w:tcPr>
          <w:p w14:paraId="6BB5A95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r>
    </w:tbl>
    <w:p w14:paraId="7B00D39F" w14:textId="77777777" w:rsidR="00BC4EF9" w:rsidRPr="00E97860" w:rsidRDefault="00BC4EF9">
      <w:pPr>
        <w:pStyle w:val="pMsoNormal"/>
        <w:textAlignment w:val="top"/>
      </w:pPr>
      <w:r w:rsidRPr="00E97860">
        <w:rPr>
          <w:rStyle w:val="any"/>
          <w:rFonts w:ascii="Arial" w:hAnsi="Arial"/>
          <w:color w:val="000000"/>
        </w:rPr>
        <w:t> </w:t>
      </w:r>
    </w:p>
    <w:p w14:paraId="69C36874" w14:textId="77777777" w:rsidR="00BC4EF9" w:rsidRPr="00E97860" w:rsidRDefault="00BC4EF9">
      <w:pPr>
        <w:pStyle w:val="pMsoNormal"/>
        <w:textAlignment w:val="top"/>
      </w:pPr>
      <w:r w:rsidRPr="00E97860">
        <w:rPr>
          <w:rStyle w:val="any"/>
          <w:rFonts w:ascii="Arial" w:hAnsi="Arial"/>
          <w:color w:val="000000"/>
        </w:rPr>
        <w:t>Esboniwch pam?</w:t>
      </w:r>
    </w:p>
    <w:tbl>
      <w:tblPr>
        <w:tblW w:w="5000" w:type="pct"/>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9006"/>
      </w:tblGrid>
      <w:tr w:rsidR="00BC4EF9" w:rsidRPr="00E97860" w14:paraId="5D7148D0" w14:textId="77777777">
        <w:trPr>
          <w:trHeight w:val="1875"/>
          <w:tblCellSpacing w:w="22" w:type="dxa"/>
        </w:trPr>
        <w:tc>
          <w:tcPr>
            <w:tcW w:w="5000" w:type="pct"/>
            <w:tcMar>
              <w:top w:w="15" w:type="dxa"/>
              <w:left w:w="15" w:type="dxa"/>
              <w:bottom w:w="15" w:type="dxa"/>
              <w:right w:w="15" w:type="dxa"/>
            </w:tcMar>
            <w:vAlign w:val="center"/>
            <w:hideMark/>
          </w:tcPr>
          <w:p w14:paraId="088B2759"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5E033857" w14:textId="77777777" w:rsidR="00BC4EF9" w:rsidRPr="00E97860" w:rsidRDefault="00BC4EF9">
      <w:pPr>
        <w:pStyle w:val="pMsoNormal"/>
      </w:pPr>
      <w:r w:rsidRPr="00E97860">
        <w:br/>
      </w:r>
      <w:r w:rsidRPr="00E97860">
        <w:br w:type="page"/>
      </w:r>
    </w:p>
    <w:p w14:paraId="3C954735"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Rheoliadau eraill</w:t>
      </w:r>
    </w:p>
    <w:p w14:paraId="45D9A1C8" w14:textId="77777777" w:rsidR="002203B1" w:rsidRPr="002203B1" w:rsidRDefault="002203B1" w:rsidP="002203B1"/>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3173788F" w14:textId="77777777">
        <w:trPr>
          <w:tblCellSpacing w:w="15" w:type="dxa"/>
        </w:trPr>
        <w:tc>
          <w:tcPr>
            <w:tcW w:w="0" w:type="auto"/>
            <w:tcMar>
              <w:top w:w="24" w:type="dxa"/>
              <w:left w:w="24" w:type="dxa"/>
              <w:bottom w:w="24" w:type="dxa"/>
              <w:right w:w="24" w:type="dxa"/>
            </w:tcMar>
            <w:vAlign w:val="center"/>
            <w:hideMark/>
          </w:tcPr>
          <w:p w14:paraId="49205437" w14:textId="77777777" w:rsidR="00BC4EF9" w:rsidRDefault="00BC4EF9">
            <w:pPr>
              <w:pStyle w:val="p"/>
              <w:rPr>
                <w:rStyle w:val="any"/>
                <w:rFonts w:ascii="Arial" w:hAnsi="Arial"/>
                <w:color w:val="000000"/>
                <w:lang w:eastAsia="en-US"/>
              </w:rPr>
            </w:pPr>
            <w:r>
              <w:rPr>
                <w:rStyle w:val="any"/>
                <w:rFonts w:ascii="Arial" w:hAnsi="Arial"/>
                <w:color w:val="000000"/>
                <w:lang w:eastAsia="en-US"/>
              </w:rPr>
              <w:t>Yn ogystal â gwelliannau i reoliadau cymeradwyo math Prydain Fawr, rydym yn bwriadu diwygio'r:</w:t>
            </w:r>
          </w:p>
          <w:p w14:paraId="784BA4A8" w14:textId="77777777" w:rsidR="002203B1" w:rsidRDefault="002203B1">
            <w:pPr>
              <w:pStyle w:val="p"/>
              <w:rPr>
                <w:color w:val="000000"/>
                <w:lang w:eastAsia="en-US"/>
              </w:rPr>
            </w:pPr>
          </w:p>
          <w:p w14:paraId="08F8C9B4" w14:textId="77777777" w:rsidR="002203B1" w:rsidRPr="002203B1" w:rsidRDefault="00BC4EF9" w:rsidP="002203B1">
            <w:pPr>
              <w:pStyle w:val="liMsoNormal"/>
              <w:numPr>
                <w:ilvl w:val="0"/>
                <w:numId w:val="16"/>
              </w:numPr>
              <w:rPr>
                <w:color w:val="000000"/>
                <w:lang w:eastAsia="en-US"/>
              </w:rPr>
            </w:pPr>
            <w:hyperlink r:id="rId25" w:tgtFrame="_blank" w:history="1">
              <w:r>
                <w:rPr>
                  <w:rStyle w:val="alink"/>
                  <w:rFonts w:ascii="Arial" w:hAnsi="Arial"/>
                  <w:u w:val="single" w:color="0000FF"/>
                  <w:lang w:eastAsia="en-US"/>
                </w:rPr>
                <w:t>Rheoliadau Goleuo Cerbydau Ffordd [yn agor mewn ffenestr newydd]</w:t>
              </w:r>
            </w:hyperlink>
            <w:r>
              <w:rPr>
                <w:rStyle w:val="any"/>
                <w:rFonts w:ascii="Arial" w:hAnsi="Arial"/>
                <w:color w:val="000000"/>
                <w:lang w:eastAsia="en-US"/>
              </w:rPr>
              <w:t xml:space="preserve"> i ddiffinio Signal Stopio Brys (sy'n fflachio naill ai'r holl lampau stopio neu'r holl lampau dangos cyfeiriad mewn sefyllfa brecio brys uwchlaw 50 cilomedr yr awr) a'i ychwanegu at y rhestr o lampau y caniateir iddynt allyrru golau sy'n fflachio'n awtomatig</w:t>
            </w:r>
          </w:p>
          <w:p w14:paraId="4B5EBDDB" w14:textId="77777777" w:rsidR="00BC4EF9" w:rsidRPr="002203B1" w:rsidRDefault="00BC4EF9" w:rsidP="002203B1">
            <w:pPr>
              <w:pStyle w:val="liMsoNormal"/>
              <w:numPr>
                <w:ilvl w:val="0"/>
                <w:numId w:val="15"/>
              </w:numPr>
              <w:rPr>
                <w:rStyle w:val="any"/>
                <w:color w:val="000000"/>
                <w:lang w:eastAsia="en-US"/>
              </w:rPr>
            </w:pPr>
            <w:hyperlink r:id="rId26" w:tgtFrame="_blank" w:history="1">
              <w:r>
                <w:rPr>
                  <w:rStyle w:val="alink"/>
                  <w:rFonts w:ascii="Arial" w:hAnsi="Arial"/>
                  <w:u w:val="single" w:color="0000FF"/>
                  <w:lang w:eastAsia="en-US"/>
                </w:rPr>
                <w:t>Rheoliadau Cerbydau Ffordd (Adeiladu a Defnyddio) [yn agor mewn ffenestr newydd]</w:t>
              </w:r>
            </w:hyperlink>
            <w:r>
              <w:rPr>
                <w:rStyle w:val="any"/>
                <w:rFonts w:ascii="Arial" w:hAnsi="Arial"/>
                <w:color w:val="000000"/>
                <w:lang w:eastAsia="en-US"/>
              </w:rPr>
              <w:t xml:space="preserve"> i ddiffinio synwyryddion a chymhorthion canfod, a ddefnyddir gan dechnolegau diogelwch i ganfod gwrthdrawiadau posibl, ac yn dibynnu ar eu swyddogaeth a'u lefel integreiddio, eu heithrio o'r diffiniad o led a hyd cyffredinol y cerbyd.</w:t>
            </w:r>
          </w:p>
          <w:p w14:paraId="0CA64EA2" w14:textId="77777777" w:rsidR="002203B1" w:rsidRDefault="002203B1">
            <w:pPr>
              <w:pStyle w:val="liMsoNormal"/>
              <w:numPr>
                <w:ilvl w:val="0"/>
                <w:numId w:val="4"/>
              </w:numPr>
              <w:ind w:left="0" w:hanging="210"/>
              <w:rPr>
                <w:color w:val="000000"/>
                <w:lang w:eastAsia="en-US"/>
              </w:rPr>
            </w:pPr>
          </w:p>
          <w:p w14:paraId="632348AF" w14:textId="5D0B3D8D" w:rsidR="00BC4EF9" w:rsidRDefault="00BC4EF9">
            <w:pPr>
              <w:pStyle w:val="p"/>
              <w:rPr>
                <w:rStyle w:val="any"/>
                <w:rFonts w:ascii="Arial" w:hAnsi="Arial"/>
                <w:color w:val="000000"/>
                <w:lang w:eastAsia="en-US"/>
              </w:rPr>
            </w:pPr>
            <w:hyperlink r:id="rId27" w:anchor="diwygiadau-rheoleiddiol-canlyniadol" w:tgtFrame="_blank" w:history="1">
              <w:r>
                <w:rPr>
                  <w:rStyle w:val="alink"/>
                  <w:rFonts w:ascii="Arial" w:hAnsi="Arial"/>
                  <w:u w:val="single" w:color="0000FF"/>
                  <w:lang w:eastAsia="en-US"/>
                </w:rPr>
                <w:t>Rhoddir manylion llawn ein cynigion yn ein dogfen ymgynghori [yn agor mewn ffenestr newydd]</w:t>
              </w:r>
            </w:hyperlink>
            <w:r>
              <w:rPr>
                <w:rStyle w:val="any"/>
                <w:rFonts w:ascii="Arial" w:hAnsi="Arial"/>
                <w:color w:val="000000"/>
                <w:lang w:eastAsia="en-US"/>
              </w:rPr>
              <w:t>. </w:t>
            </w:r>
          </w:p>
          <w:p w14:paraId="5BA84561" w14:textId="77777777" w:rsidR="007F7DF5" w:rsidRDefault="007F7DF5">
            <w:pPr>
              <w:pStyle w:val="p"/>
              <w:rPr>
                <w:rStyle w:val="any"/>
                <w:rFonts w:ascii="Arial" w:hAnsi="Arial"/>
                <w:color w:val="000000"/>
                <w:lang w:eastAsia="en-US"/>
              </w:rPr>
            </w:pPr>
          </w:p>
          <w:p w14:paraId="617A71FA" w14:textId="77777777" w:rsidR="002203B1" w:rsidRDefault="002203B1">
            <w:pPr>
              <w:pStyle w:val="p"/>
              <w:rPr>
                <w:color w:val="000000"/>
                <w:lang w:eastAsia="en-US"/>
              </w:rPr>
            </w:pPr>
          </w:p>
        </w:tc>
      </w:tr>
    </w:tbl>
    <w:p w14:paraId="35E4DFA4"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20. Pa reoliadau domestig eraill, os o gwbl, y tu hwnt i'r rhai a nodwyd eisoes, ydych chi'n credu y bydd angen eu diwygio i gyd-fynd â'r cynigion hyn?</w:t>
      </w:r>
    </w:p>
    <w:p w14:paraId="28645A51" w14:textId="77777777" w:rsidR="007F7DF5" w:rsidRPr="007F7DF5" w:rsidRDefault="007F7DF5" w:rsidP="007F7DF5"/>
    <w:tbl>
      <w:tblPr>
        <w:tblW w:w="0" w:type="auto"/>
        <w:tblCellSpacing w:w="15" w:type="dxa"/>
        <w:tblCellMar>
          <w:left w:w="0" w:type="dxa"/>
          <w:right w:w="0" w:type="dxa"/>
        </w:tblCellMar>
        <w:tblLook w:val="05E0" w:firstRow="1" w:lastRow="1" w:firstColumn="1" w:lastColumn="1" w:noHBand="0" w:noVBand="1"/>
      </w:tblPr>
      <w:tblGrid>
        <w:gridCol w:w="8577"/>
      </w:tblGrid>
      <w:tr w:rsidR="00BC4EF9" w:rsidRPr="00E97860" w14:paraId="2B16F533" w14:textId="77777777">
        <w:trPr>
          <w:tblCellSpacing w:w="15" w:type="dxa"/>
        </w:trPr>
        <w:tc>
          <w:tcPr>
            <w:tcW w:w="0" w:type="auto"/>
            <w:tcMar>
              <w:top w:w="24" w:type="dxa"/>
              <w:left w:w="24" w:type="dxa"/>
              <w:bottom w:w="24" w:type="dxa"/>
              <w:right w:w="24" w:type="dxa"/>
            </w:tcMar>
            <w:vAlign w:val="center"/>
            <w:hideMark/>
          </w:tcPr>
          <w:tbl>
            <w:tblPr>
              <w:tblW w:w="8449"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449"/>
            </w:tblGrid>
            <w:tr w:rsidR="00BC4EF9" w:rsidRPr="00E97860" w14:paraId="1760CA25" w14:textId="77777777">
              <w:trPr>
                <w:trHeight w:val="1875"/>
                <w:tblCellSpacing w:w="22" w:type="dxa"/>
              </w:trPr>
              <w:tc>
                <w:tcPr>
                  <w:tcW w:w="8419" w:type="dxa"/>
                  <w:tcMar>
                    <w:top w:w="15" w:type="dxa"/>
                    <w:left w:w="15" w:type="dxa"/>
                    <w:bottom w:w="15" w:type="dxa"/>
                    <w:right w:w="15" w:type="dxa"/>
                  </w:tcMar>
                  <w:vAlign w:val="center"/>
                  <w:hideMark/>
                </w:tcPr>
                <w:p w14:paraId="2CE990B2"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773799DF" w14:textId="77777777" w:rsidR="00BC4EF9" w:rsidRDefault="00BC4EF9">
            <w:pPr>
              <w:rPr>
                <w:color w:val="000000"/>
              </w:rPr>
            </w:pPr>
          </w:p>
        </w:tc>
      </w:tr>
    </w:tbl>
    <w:p w14:paraId="2AC982AA" w14:textId="77777777" w:rsidR="00BC4EF9" w:rsidRPr="00E97860" w:rsidRDefault="00BC4EF9">
      <w:pPr>
        <w:pStyle w:val="pMsoNormal"/>
      </w:pPr>
      <w:r w:rsidRPr="00E97860">
        <w:br/>
      </w:r>
      <w:r w:rsidRPr="00E97860">
        <w:br w:type="page"/>
      </w:r>
    </w:p>
    <w:p w14:paraId="0FA68522"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Amseriad gweithredu</w:t>
      </w:r>
    </w:p>
    <w:p w14:paraId="024E26DF"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65C58F0A" w14:textId="77777777">
        <w:trPr>
          <w:tblCellSpacing w:w="15" w:type="dxa"/>
        </w:trPr>
        <w:tc>
          <w:tcPr>
            <w:tcW w:w="0" w:type="auto"/>
            <w:tcMar>
              <w:top w:w="24" w:type="dxa"/>
              <w:left w:w="24" w:type="dxa"/>
              <w:bottom w:w="24" w:type="dxa"/>
              <w:right w:w="24" w:type="dxa"/>
            </w:tcMar>
            <w:vAlign w:val="center"/>
            <w:hideMark/>
          </w:tcPr>
          <w:p w14:paraId="0B35F15D" w14:textId="77777777" w:rsidR="00BC4EF9" w:rsidRDefault="00BC4EF9">
            <w:pPr>
              <w:pStyle w:val="p"/>
              <w:rPr>
                <w:rStyle w:val="any"/>
                <w:rFonts w:ascii="Arial" w:hAnsi="Arial"/>
                <w:color w:val="000000"/>
                <w:lang w:eastAsia="en-US"/>
              </w:rPr>
            </w:pPr>
            <w:r>
              <w:rPr>
                <w:rStyle w:val="any"/>
                <w:rFonts w:ascii="Arial" w:hAnsi="Arial"/>
                <w:color w:val="000000"/>
                <w:lang w:eastAsia="en-US"/>
              </w:rPr>
              <w:t>Er mwyn cefnogi gwneuthurwyr i addasu i'r gofynion hyn, rydym yn cynnig ymgorffori technolegau diogelwch ar gyfer cerbydau a ddynodwyd yn fathau newydd o dan gymeradwyaeth math Prydain Fawr ddod yn orfodol 6 mis ar ôl i'r gwelliannau ddod i rym yn swyddogol. Ar gyfer cofrestru mathau newydd o gerbydau, byddai gan wneuthurwyr 24 mis o'r un dyddiad i sicrhau cydymffurfiaeth â’r dechnoleg, ac eithrio technolegau Golwg Uniongyrchol a Chofnodwr Data Digwyddiadau, a fyddai'n gofyn am gydymffurfiaeth o fewn 36 mis ond nid cyn Ionawr 2029, i gyd-fynd â threfniadau pontio'r UE/Gogledd Iwerddon.</w:t>
            </w:r>
          </w:p>
          <w:p w14:paraId="2F7920AE" w14:textId="77777777" w:rsidR="00971AF3" w:rsidRDefault="00971AF3">
            <w:pPr>
              <w:pStyle w:val="p"/>
              <w:rPr>
                <w:color w:val="000000"/>
                <w:lang w:eastAsia="en-US"/>
              </w:rPr>
            </w:pPr>
          </w:p>
          <w:p w14:paraId="54E77DE7" w14:textId="192CACE5" w:rsidR="00BC4EF9" w:rsidRDefault="00BC4EF9">
            <w:pPr>
              <w:pStyle w:val="p"/>
              <w:rPr>
                <w:rStyle w:val="any"/>
                <w:rFonts w:ascii="Arial" w:hAnsi="Arial"/>
                <w:color w:val="000000"/>
                <w:lang w:eastAsia="en-US"/>
              </w:rPr>
            </w:pPr>
            <w:r>
              <w:rPr>
                <w:rStyle w:val="any"/>
                <w:rFonts w:ascii="Arial" w:hAnsi="Arial"/>
                <w:color w:val="000000"/>
                <w:lang w:eastAsia="en-US"/>
              </w:rPr>
              <w:t xml:space="preserve">Crynhoir y trefniant trosglwyddo graddol hwn yn </w:t>
            </w:r>
            <w:hyperlink r:id="rId28" w:anchor="tabl-3" w:tgtFrame="_blank" w:history="1">
              <w:r>
                <w:rPr>
                  <w:rStyle w:val="alink"/>
                  <w:rFonts w:ascii="Arial" w:hAnsi="Arial"/>
                  <w:u w:val="single" w:color="0000FF"/>
                  <w:lang w:eastAsia="en-US"/>
                </w:rPr>
                <w:t>Nhabl 3 o'n dogfen ymgynghori [yn agor mewn ffenestr newydd]</w:t>
              </w:r>
            </w:hyperlink>
            <w:r>
              <w:rPr>
                <w:rStyle w:val="any"/>
                <w:rFonts w:ascii="Arial" w:hAnsi="Arial"/>
                <w:color w:val="000000"/>
                <w:lang w:eastAsia="en-US"/>
              </w:rPr>
              <w:t>. </w:t>
            </w:r>
          </w:p>
          <w:p w14:paraId="4FD5FB8B" w14:textId="77777777" w:rsidR="007F7DF5" w:rsidRDefault="007F7DF5">
            <w:pPr>
              <w:pStyle w:val="p"/>
              <w:rPr>
                <w:rStyle w:val="any"/>
                <w:rFonts w:ascii="Arial" w:hAnsi="Arial"/>
                <w:color w:val="000000"/>
                <w:lang w:eastAsia="en-US"/>
              </w:rPr>
            </w:pPr>
          </w:p>
          <w:p w14:paraId="5F1FE5F3" w14:textId="77777777" w:rsidR="00971AF3" w:rsidRDefault="00971AF3">
            <w:pPr>
              <w:pStyle w:val="p"/>
              <w:rPr>
                <w:color w:val="000000"/>
                <w:lang w:eastAsia="en-US"/>
              </w:rPr>
            </w:pPr>
          </w:p>
        </w:tc>
      </w:tr>
    </w:tbl>
    <w:p w14:paraId="670D64D2"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21. A ydych chi'n cytuno neu'n anghytuno â'r amseriadau arfaethedig ar gyfer gweithredu'r technolegau diogelwch hyn?</w:t>
      </w:r>
    </w:p>
    <w:p w14:paraId="07E1C59A"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502"/>
        <w:gridCol w:w="8524"/>
      </w:tblGrid>
      <w:tr w:rsidR="00BC4EF9" w:rsidRPr="00E97860" w14:paraId="29C5D77C" w14:textId="77777777">
        <w:trPr>
          <w:trHeight w:val="225"/>
          <w:tblCellSpacing w:w="15" w:type="dxa"/>
        </w:trPr>
        <w:tc>
          <w:tcPr>
            <w:tcW w:w="375" w:type="dxa"/>
            <w:tcMar>
              <w:top w:w="75" w:type="dxa"/>
              <w:left w:w="75" w:type="dxa"/>
              <w:bottom w:w="75" w:type="dxa"/>
              <w:right w:w="75" w:type="dxa"/>
            </w:tcMar>
            <w:hideMark/>
          </w:tcPr>
          <w:p w14:paraId="7B665B57"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20CB13DD" w14:textId="77777777" w:rsidR="00BC4EF9" w:rsidRDefault="00BC4EF9">
            <w:pPr>
              <w:pStyle w:val="pMsoNormal"/>
              <w:rPr>
                <w:color w:val="000000"/>
                <w:lang w:eastAsia="en-US"/>
              </w:rPr>
            </w:pPr>
            <w:r>
              <w:rPr>
                <w:rStyle w:val="any"/>
                <w:rFonts w:ascii="Arial" w:hAnsi="Arial"/>
                <w:color w:val="000000"/>
                <w:lang w:eastAsia="en-US"/>
              </w:rPr>
              <w:t>Cytuno (Ewch i ‘Gwerthu stociau cerbydau anghydffurfiol sy’n weddill’)</w:t>
            </w:r>
          </w:p>
        </w:tc>
      </w:tr>
      <w:tr w:rsidR="00BC4EF9" w:rsidRPr="00E97860" w14:paraId="5453A28B" w14:textId="77777777">
        <w:trPr>
          <w:trHeight w:val="225"/>
          <w:tblCellSpacing w:w="15" w:type="dxa"/>
        </w:trPr>
        <w:tc>
          <w:tcPr>
            <w:tcW w:w="375" w:type="dxa"/>
            <w:tcMar>
              <w:top w:w="75" w:type="dxa"/>
              <w:left w:w="75" w:type="dxa"/>
              <w:bottom w:w="75" w:type="dxa"/>
              <w:right w:w="75" w:type="dxa"/>
            </w:tcMar>
            <w:hideMark/>
          </w:tcPr>
          <w:p w14:paraId="25E86D7D"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60BD2C26" w14:textId="77777777" w:rsidR="00BC4EF9" w:rsidRDefault="00BC4EF9">
            <w:pPr>
              <w:pStyle w:val="pMsoNormal"/>
              <w:rPr>
                <w:color w:val="000000"/>
                <w:lang w:eastAsia="en-US"/>
              </w:rPr>
            </w:pPr>
            <w:r>
              <w:rPr>
                <w:rStyle w:val="any"/>
                <w:rFonts w:ascii="Arial" w:hAnsi="Arial"/>
                <w:color w:val="000000"/>
                <w:lang w:eastAsia="en-US"/>
              </w:rPr>
              <w:t>Anghytuno</w:t>
            </w:r>
          </w:p>
        </w:tc>
      </w:tr>
      <w:tr w:rsidR="00BC4EF9" w:rsidRPr="00E97860" w14:paraId="66CB429D" w14:textId="77777777">
        <w:trPr>
          <w:trHeight w:val="225"/>
          <w:tblCellSpacing w:w="15" w:type="dxa"/>
        </w:trPr>
        <w:tc>
          <w:tcPr>
            <w:tcW w:w="375" w:type="dxa"/>
            <w:tcMar>
              <w:top w:w="75" w:type="dxa"/>
              <w:left w:w="75" w:type="dxa"/>
              <w:bottom w:w="75" w:type="dxa"/>
              <w:right w:w="75" w:type="dxa"/>
            </w:tcMar>
            <w:hideMark/>
          </w:tcPr>
          <w:p w14:paraId="278F8830"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48685D2C" w14:textId="77777777" w:rsidR="00BC4EF9" w:rsidRDefault="00BC4EF9">
            <w:pPr>
              <w:pStyle w:val="pMsoNormal"/>
              <w:rPr>
                <w:color w:val="000000"/>
                <w:lang w:eastAsia="en-US"/>
              </w:rPr>
            </w:pPr>
            <w:r>
              <w:rPr>
                <w:rStyle w:val="any"/>
                <w:rFonts w:ascii="Arial" w:hAnsi="Arial"/>
                <w:color w:val="000000"/>
                <w:lang w:eastAsia="en-US"/>
              </w:rPr>
              <w:t>Ddim yn gwybod (Ewch i ‘Gwerthu stociau cerbydau anghydffurfiol sy’n weddill’)</w:t>
            </w:r>
          </w:p>
        </w:tc>
      </w:tr>
    </w:tbl>
    <w:p w14:paraId="1EC774E0" w14:textId="77777777" w:rsidR="00BC4EF9" w:rsidRPr="00E97860" w:rsidRDefault="00BC4EF9">
      <w:pPr>
        <w:pStyle w:val="pMsoNormal"/>
      </w:pPr>
      <w:r w:rsidRPr="00E97860">
        <w:br/>
      </w:r>
      <w:r w:rsidRPr="00E97860">
        <w:br w:type="page"/>
      </w:r>
    </w:p>
    <w:p w14:paraId="64DB882B"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Anghytuno ag amseriadau gweithredu</w:t>
      </w:r>
    </w:p>
    <w:p w14:paraId="5503CECF" w14:textId="77777777" w:rsidR="00971AF3" w:rsidRPr="00971AF3" w:rsidRDefault="00971AF3" w:rsidP="00971AF3"/>
    <w:p w14:paraId="0E21B857"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22.</w:t>
      </w:r>
      <w:r w:rsidRPr="00E97860">
        <w:rPr>
          <w:rStyle w:val="any"/>
          <w:b w:val="0"/>
          <w:color w:val="auto"/>
          <w:sz w:val="24"/>
        </w:rPr>
        <w:t xml:space="preserve"> </w:t>
      </w:r>
      <w:r w:rsidRPr="00E97860">
        <w:rPr>
          <w:rStyle w:val="any"/>
          <w:rFonts w:ascii="Arial" w:hAnsi="Arial"/>
          <w:color w:val="000000"/>
        </w:rPr>
        <w:t>Pa amseriadau amgen fyddech chi'n eu hargymell ar gyfer y:</w:t>
      </w:r>
    </w:p>
    <w:p w14:paraId="3EA98C9D"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2913"/>
        <w:gridCol w:w="6113"/>
      </w:tblGrid>
      <w:tr w:rsidR="00BC4EF9" w:rsidRPr="00E97860" w14:paraId="1DF8DD2C" w14:textId="77777777">
        <w:trPr>
          <w:tblCellSpacing w:w="15" w:type="dxa"/>
        </w:trPr>
        <w:tc>
          <w:tcPr>
            <w:tcW w:w="0" w:type="auto"/>
            <w:tcMar>
              <w:top w:w="105" w:type="dxa"/>
              <w:left w:w="24" w:type="dxa"/>
              <w:bottom w:w="24" w:type="dxa"/>
              <w:right w:w="24" w:type="dxa"/>
            </w:tcMar>
            <w:hideMark/>
          </w:tcPr>
          <w:p w14:paraId="098446EB" w14:textId="77777777" w:rsidR="00BC4EF9" w:rsidRDefault="00BC4EF9">
            <w:pPr>
              <w:pStyle w:val="pMsoNormal"/>
              <w:rPr>
                <w:color w:val="000000"/>
                <w:lang w:eastAsia="en-US"/>
              </w:rPr>
            </w:pPr>
            <w:r>
              <w:rPr>
                <w:rStyle w:val="any"/>
                <w:rFonts w:ascii="Arial" w:hAnsi="Arial"/>
                <w:color w:val="000000"/>
                <w:lang w:eastAsia="en-US"/>
              </w:rPr>
              <w:t>technolegau diogelwch arfaethedig ar gyfer mathau newydd o gerbydau</w:t>
            </w:r>
          </w:p>
        </w:tc>
        <w:tc>
          <w:tcPr>
            <w:tcW w:w="0" w:type="auto"/>
            <w:tcMar>
              <w:top w:w="24" w:type="dxa"/>
              <w:left w:w="24" w:type="dxa"/>
              <w:bottom w:w="24" w:type="dxa"/>
              <w:right w:w="24" w:type="dxa"/>
            </w:tcMar>
            <w:vAlign w:val="center"/>
            <w:hideMark/>
          </w:tcPr>
          <w:tbl>
            <w:tblPr>
              <w:tblW w:w="6000"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6000"/>
            </w:tblGrid>
            <w:tr w:rsidR="00BC4EF9" w:rsidRPr="00E97860" w14:paraId="73952618" w14:textId="77777777">
              <w:trPr>
                <w:trHeight w:val="375"/>
                <w:tblCellSpacing w:w="22" w:type="dxa"/>
              </w:trPr>
              <w:tc>
                <w:tcPr>
                  <w:tcW w:w="6030" w:type="dxa"/>
                  <w:tcMar>
                    <w:top w:w="15" w:type="dxa"/>
                    <w:left w:w="15" w:type="dxa"/>
                    <w:bottom w:w="15" w:type="dxa"/>
                    <w:right w:w="15" w:type="dxa"/>
                  </w:tcMar>
                  <w:vAlign w:val="center"/>
                  <w:hideMark/>
                </w:tcPr>
                <w:p w14:paraId="32A15DB8" w14:textId="77777777" w:rsidR="00BC4EF9" w:rsidRDefault="00BC4EF9">
                  <w:pPr>
                    <w:rPr>
                      <w:color w:val="000000"/>
                    </w:rPr>
                  </w:pPr>
                </w:p>
              </w:tc>
            </w:tr>
          </w:tbl>
          <w:p w14:paraId="3BE36725" w14:textId="77777777" w:rsidR="00BC4EF9" w:rsidRDefault="00BC4EF9">
            <w:pPr>
              <w:rPr>
                <w:color w:val="000000"/>
              </w:rPr>
            </w:pPr>
          </w:p>
        </w:tc>
      </w:tr>
      <w:tr w:rsidR="00BC4EF9" w:rsidRPr="00E97860" w14:paraId="4197E555" w14:textId="77777777">
        <w:trPr>
          <w:tblCellSpacing w:w="15" w:type="dxa"/>
        </w:trPr>
        <w:tc>
          <w:tcPr>
            <w:tcW w:w="0" w:type="auto"/>
            <w:tcMar>
              <w:top w:w="105" w:type="dxa"/>
              <w:left w:w="24" w:type="dxa"/>
              <w:bottom w:w="24" w:type="dxa"/>
              <w:right w:w="24" w:type="dxa"/>
            </w:tcMar>
            <w:hideMark/>
          </w:tcPr>
          <w:p w14:paraId="6F499595" w14:textId="77777777" w:rsidR="00BC4EF9" w:rsidRDefault="00BC4EF9">
            <w:pPr>
              <w:pStyle w:val="pMsoNormal"/>
              <w:rPr>
                <w:color w:val="000000"/>
                <w:lang w:eastAsia="en-US"/>
              </w:rPr>
            </w:pPr>
            <w:r>
              <w:rPr>
                <w:rStyle w:val="any"/>
                <w:rFonts w:ascii="Arial" w:hAnsi="Arial"/>
                <w:color w:val="000000"/>
                <w:lang w:eastAsia="en-US"/>
              </w:rPr>
              <w:t>technolegau diogelwch arfaethedig ar gyfer cofrestru cerbydau newydd ac eithrio Golwg Uniongyrchol a Chofnodwr Data Digwyddiadau</w:t>
            </w:r>
          </w:p>
        </w:tc>
        <w:tc>
          <w:tcPr>
            <w:tcW w:w="0" w:type="auto"/>
            <w:tcMar>
              <w:top w:w="24" w:type="dxa"/>
              <w:left w:w="24" w:type="dxa"/>
              <w:bottom w:w="24" w:type="dxa"/>
              <w:right w:w="24" w:type="dxa"/>
            </w:tcMar>
            <w:vAlign w:val="center"/>
            <w:hideMark/>
          </w:tcPr>
          <w:tbl>
            <w:tblPr>
              <w:tblW w:w="6000"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6000"/>
            </w:tblGrid>
            <w:tr w:rsidR="00BC4EF9" w:rsidRPr="00E97860" w14:paraId="115F6FF6" w14:textId="77777777">
              <w:trPr>
                <w:trHeight w:val="375"/>
                <w:tblCellSpacing w:w="22" w:type="dxa"/>
              </w:trPr>
              <w:tc>
                <w:tcPr>
                  <w:tcW w:w="6030" w:type="dxa"/>
                  <w:tcMar>
                    <w:top w:w="15" w:type="dxa"/>
                    <w:left w:w="15" w:type="dxa"/>
                    <w:bottom w:w="15" w:type="dxa"/>
                    <w:right w:w="15" w:type="dxa"/>
                  </w:tcMar>
                  <w:vAlign w:val="center"/>
                  <w:hideMark/>
                </w:tcPr>
                <w:p w14:paraId="74FC6299" w14:textId="77777777" w:rsidR="00BC4EF9" w:rsidRDefault="00BC4EF9">
                  <w:pPr>
                    <w:rPr>
                      <w:color w:val="000000"/>
                    </w:rPr>
                  </w:pPr>
                </w:p>
              </w:tc>
            </w:tr>
          </w:tbl>
          <w:p w14:paraId="1556E4E5" w14:textId="77777777" w:rsidR="00BC4EF9" w:rsidRDefault="00BC4EF9">
            <w:pPr>
              <w:rPr>
                <w:color w:val="000000"/>
              </w:rPr>
            </w:pPr>
          </w:p>
        </w:tc>
      </w:tr>
      <w:tr w:rsidR="00BC4EF9" w:rsidRPr="00E97860" w14:paraId="71561E48" w14:textId="77777777">
        <w:trPr>
          <w:tblCellSpacing w:w="15" w:type="dxa"/>
        </w:trPr>
        <w:tc>
          <w:tcPr>
            <w:tcW w:w="0" w:type="auto"/>
            <w:tcMar>
              <w:top w:w="105" w:type="dxa"/>
              <w:left w:w="24" w:type="dxa"/>
              <w:bottom w:w="24" w:type="dxa"/>
              <w:right w:w="24" w:type="dxa"/>
            </w:tcMar>
            <w:hideMark/>
          </w:tcPr>
          <w:p w14:paraId="7B45B3EF" w14:textId="77777777" w:rsidR="00BC4EF9" w:rsidRDefault="00BC4EF9">
            <w:pPr>
              <w:pStyle w:val="pMsoNormal"/>
              <w:rPr>
                <w:color w:val="000000"/>
                <w:lang w:eastAsia="en-US"/>
              </w:rPr>
            </w:pPr>
            <w:r>
              <w:rPr>
                <w:rStyle w:val="any"/>
                <w:rFonts w:ascii="Arial" w:hAnsi="Arial"/>
                <w:color w:val="000000"/>
                <w:lang w:eastAsia="en-US"/>
              </w:rPr>
              <w:t>Technoleg Golwg Uniongyrchol ar gyfer cofrestru cerbydau newydd</w:t>
            </w:r>
          </w:p>
        </w:tc>
        <w:tc>
          <w:tcPr>
            <w:tcW w:w="0" w:type="auto"/>
            <w:tcMar>
              <w:top w:w="24" w:type="dxa"/>
              <w:left w:w="24" w:type="dxa"/>
              <w:bottom w:w="24" w:type="dxa"/>
              <w:right w:w="24" w:type="dxa"/>
            </w:tcMar>
            <w:vAlign w:val="center"/>
            <w:hideMark/>
          </w:tcPr>
          <w:tbl>
            <w:tblPr>
              <w:tblW w:w="6000"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6000"/>
            </w:tblGrid>
            <w:tr w:rsidR="00BC4EF9" w:rsidRPr="00E97860" w14:paraId="05BC015C" w14:textId="77777777">
              <w:trPr>
                <w:trHeight w:val="375"/>
                <w:tblCellSpacing w:w="22" w:type="dxa"/>
              </w:trPr>
              <w:tc>
                <w:tcPr>
                  <w:tcW w:w="6030" w:type="dxa"/>
                  <w:tcMar>
                    <w:top w:w="15" w:type="dxa"/>
                    <w:left w:w="15" w:type="dxa"/>
                    <w:bottom w:w="15" w:type="dxa"/>
                    <w:right w:w="15" w:type="dxa"/>
                  </w:tcMar>
                  <w:vAlign w:val="center"/>
                  <w:hideMark/>
                </w:tcPr>
                <w:p w14:paraId="3C14D1A8" w14:textId="77777777" w:rsidR="00BC4EF9" w:rsidRDefault="00BC4EF9">
                  <w:pPr>
                    <w:rPr>
                      <w:color w:val="000000"/>
                    </w:rPr>
                  </w:pPr>
                </w:p>
              </w:tc>
            </w:tr>
          </w:tbl>
          <w:p w14:paraId="188CEC68" w14:textId="77777777" w:rsidR="00BC4EF9" w:rsidRDefault="00BC4EF9">
            <w:pPr>
              <w:rPr>
                <w:color w:val="000000"/>
              </w:rPr>
            </w:pPr>
          </w:p>
        </w:tc>
      </w:tr>
      <w:tr w:rsidR="00BC4EF9" w:rsidRPr="00E97860" w14:paraId="402295EF" w14:textId="77777777">
        <w:trPr>
          <w:tblCellSpacing w:w="15" w:type="dxa"/>
        </w:trPr>
        <w:tc>
          <w:tcPr>
            <w:tcW w:w="0" w:type="auto"/>
            <w:tcMar>
              <w:top w:w="105" w:type="dxa"/>
              <w:left w:w="24" w:type="dxa"/>
              <w:bottom w:w="24" w:type="dxa"/>
              <w:right w:w="24" w:type="dxa"/>
            </w:tcMar>
            <w:hideMark/>
          </w:tcPr>
          <w:p w14:paraId="0FD49B75" w14:textId="77777777" w:rsidR="00BC4EF9" w:rsidRDefault="00BC4EF9">
            <w:pPr>
              <w:pStyle w:val="pMsoNormal"/>
              <w:rPr>
                <w:color w:val="000000"/>
                <w:lang w:eastAsia="en-US"/>
              </w:rPr>
            </w:pPr>
            <w:r>
              <w:rPr>
                <w:rStyle w:val="any"/>
                <w:rFonts w:ascii="Arial" w:hAnsi="Arial"/>
                <w:color w:val="000000"/>
                <w:lang w:eastAsia="en-US"/>
              </w:rPr>
              <w:t>Technoleg Cofnodwr Data Digwyddiadau ar gyfer cofrestru cerbydau newydd</w:t>
            </w:r>
          </w:p>
        </w:tc>
        <w:tc>
          <w:tcPr>
            <w:tcW w:w="0" w:type="auto"/>
            <w:tcMar>
              <w:top w:w="24" w:type="dxa"/>
              <w:left w:w="24" w:type="dxa"/>
              <w:bottom w:w="24" w:type="dxa"/>
              <w:right w:w="24" w:type="dxa"/>
            </w:tcMar>
            <w:vAlign w:val="center"/>
            <w:hideMark/>
          </w:tcPr>
          <w:tbl>
            <w:tblPr>
              <w:tblW w:w="6000"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6000"/>
            </w:tblGrid>
            <w:tr w:rsidR="00BC4EF9" w:rsidRPr="00E97860" w14:paraId="7BED899C" w14:textId="77777777">
              <w:trPr>
                <w:trHeight w:val="375"/>
                <w:tblCellSpacing w:w="22" w:type="dxa"/>
              </w:trPr>
              <w:tc>
                <w:tcPr>
                  <w:tcW w:w="6030" w:type="dxa"/>
                  <w:tcMar>
                    <w:top w:w="15" w:type="dxa"/>
                    <w:left w:w="15" w:type="dxa"/>
                    <w:bottom w:w="15" w:type="dxa"/>
                    <w:right w:w="15" w:type="dxa"/>
                  </w:tcMar>
                  <w:vAlign w:val="center"/>
                  <w:hideMark/>
                </w:tcPr>
                <w:p w14:paraId="6A5C8F2C" w14:textId="77777777" w:rsidR="00BC4EF9" w:rsidRDefault="00BC4EF9">
                  <w:pPr>
                    <w:rPr>
                      <w:color w:val="000000"/>
                    </w:rPr>
                  </w:pPr>
                </w:p>
              </w:tc>
            </w:tr>
          </w:tbl>
          <w:p w14:paraId="62C524D3" w14:textId="77777777" w:rsidR="00BC4EF9" w:rsidRDefault="00BC4EF9">
            <w:pPr>
              <w:rPr>
                <w:color w:val="000000"/>
              </w:rPr>
            </w:pPr>
          </w:p>
        </w:tc>
      </w:tr>
    </w:tbl>
    <w:p w14:paraId="09DEBF27" w14:textId="77777777" w:rsidR="00BC4EF9" w:rsidRPr="00E97860" w:rsidRDefault="00BC4EF9">
      <w:pPr>
        <w:pStyle w:val="pMsoNormal"/>
        <w:textAlignment w:val="top"/>
      </w:pPr>
      <w:r w:rsidRPr="00E97860">
        <w:rPr>
          <w:rStyle w:val="any"/>
          <w:rFonts w:ascii="Arial" w:hAnsi="Arial"/>
          <w:color w:val="000000"/>
        </w:rPr>
        <w:t> </w:t>
      </w:r>
    </w:p>
    <w:p w14:paraId="41580007" w14:textId="77777777" w:rsidR="00BC4EF9" w:rsidRPr="00E97860" w:rsidRDefault="00BC4EF9">
      <w:pPr>
        <w:pStyle w:val="pMsoNormal"/>
        <w:textAlignment w:val="top"/>
      </w:pPr>
      <w:r w:rsidRPr="00E97860">
        <w:rPr>
          <w:rStyle w:val="any"/>
          <w:rFonts w:ascii="Arial" w:hAnsi="Arial"/>
          <w:color w:val="000000"/>
        </w:rPr>
        <w:t>Pam?</w:t>
      </w:r>
    </w:p>
    <w:tbl>
      <w:tblPr>
        <w:tblW w:w="5000" w:type="pct"/>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9006"/>
      </w:tblGrid>
      <w:tr w:rsidR="00BC4EF9" w:rsidRPr="00E97860" w14:paraId="44F9B40F" w14:textId="77777777">
        <w:trPr>
          <w:trHeight w:val="1875"/>
          <w:tblCellSpacing w:w="22" w:type="dxa"/>
        </w:trPr>
        <w:tc>
          <w:tcPr>
            <w:tcW w:w="5000" w:type="pct"/>
            <w:tcMar>
              <w:top w:w="15" w:type="dxa"/>
              <w:left w:w="15" w:type="dxa"/>
              <w:bottom w:w="15" w:type="dxa"/>
              <w:right w:w="15" w:type="dxa"/>
            </w:tcMar>
            <w:vAlign w:val="center"/>
            <w:hideMark/>
          </w:tcPr>
          <w:p w14:paraId="6805E39C"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3A7D7BDE" w14:textId="77777777" w:rsidR="00BC4EF9" w:rsidRPr="00E97860" w:rsidRDefault="00BC4EF9">
      <w:pPr>
        <w:pStyle w:val="pMsoNormal"/>
      </w:pPr>
      <w:r w:rsidRPr="00E97860">
        <w:br/>
      </w:r>
      <w:r w:rsidRPr="00E97860">
        <w:br w:type="page"/>
      </w:r>
    </w:p>
    <w:p w14:paraId="7B05B402"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Gwerthu stociau cerbydau anghydffurfiol sy’n weddill</w:t>
      </w:r>
    </w:p>
    <w:p w14:paraId="24D7B20E"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12E315DC" w14:textId="77777777">
        <w:trPr>
          <w:tblCellSpacing w:w="15" w:type="dxa"/>
        </w:trPr>
        <w:tc>
          <w:tcPr>
            <w:tcW w:w="0" w:type="auto"/>
            <w:tcMar>
              <w:top w:w="24" w:type="dxa"/>
              <w:left w:w="24" w:type="dxa"/>
              <w:bottom w:w="24" w:type="dxa"/>
              <w:right w:w="24" w:type="dxa"/>
            </w:tcMar>
            <w:vAlign w:val="center"/>
            <w:hideMark/>
          </w:tcPr>
          <w:p w14:paraId="01D68A59" w14:textId="77777777" w:rsidR="00BC4EF9" w:rsidRDefault="00BC4EF9">
            <w:pPr>
              <w:pStyle w:val="p"/>
              <w:rPr>
                <w:rStyle w:val="any"/>
                <w:rFonts w:ascii="Arial" w:hAnsi="Arial"/>
                <w:color w:val="000000"/>
                <w:lang w:eastAsia="en-US"/>
              </w:rPr>
            </w:pPr>
            <w:r>
              <w:rPr>
                <w:rStyle w:val="any"/>
                <w:rFonts w:ascii="Arial" w:hAnsi="Arial"/>
                <w:color w:val="000000"/>
                <w:lang w:eastAsia="en-US"/>
              </w:rPr>
              <w:t xml:space="preserve">Mewn amgylchiadau penodol mae fframwaith cymeradwyo math Prydain Fawr yn cynnwys darpariaethau sy'n caniatáu i wneuthurwyr wneud cais i'r </w:t>
            </w:r>
            <w:hyperlink r:id="rId29" w:tgtFrame="_blank" w:history="1">
              <w:r>
                <w:rPr>
                  <w:rStyle w:val="alink"/>
                  <w:rFonts w:ascii="Arial" w:hAnsi="Arial"/>
                  <w:u w:val="single" w:color="0000FF"/>
                  <w:lang w:eastAsia="en-US"/>
                </w:rPr>
                <w:t>Asiantaeth Ardystio Cerbydau [yn agor mewn ffenestr newydd]</w:t>
              </w:r>
            </w:hyperlink>
            <w:r>
              <w:rPr>
                <w:rStyle w:val="any"/>
                <w:rFonts w:ascii="Arial" w:hAnsi="Arial"/>
                <w:color w:val="000000"/>
                <w:lang w:eastAsia="en-US"/>
              </w:rPr>
              <w:t> am randdirymiad diwedd cyfres. Mae'r ddarpariaeth hon yn caniatáu i wneuthurwyr werthu a chofrestru cerbydau penodol nad ydynt yn cydymffurfio â safonau newydd sy'n gymwys, a thrwy hynny gefnogi'r rhai a allai wynebu heriau economaidd neu dechnegol wrth fodloni rheoliadau newydd drwy ddarparu amser ychwanegol i werthu stociau a wnaed yn ôl safonau blaenorol.</w:t>
            </w:r>
          </w:p>
          <w:p w14:paraId="1E8621D8" w14:textId="77777777" w:rsidR="00971AF3" w:rsidRDefault="00971AF3">
            <w:pPr>
              <w:pStyle w:val="p"/>
              <w:rPr>
                <w:color w:val="000000"/>
                <w:lang w:eastAsia="en-US"/>
              </w:rPr>
            </w:pPr>
          </w:p>
          <w:p w14:paraId="1ACD2714" w14:textId="77777777" w:rsidR="00BC4EF9" w:rsidRDefault="00BC4EF9">
            <w:pPr>
              <w:pStyle w:val="p"/>
              <w:rPr>
                <w:rStyle w:val="any"/>
                <w:rFonts w:ascii="Arial" w:hAnsi="Arial"/>
                <w:color w:val="000000"/>
                <w:lang w:eastAsia="en-US"/>
              </w:rPr>
            </w:pPr>
            <w:r>
              <w:rPr>
                <w:rStyle w:val="any"/>
                <w:rFonts w:ascii="Arial" w:hAnsi="Arial"/>
                <w:color w:val="000000"/>
                <w:lang w:eastAsia="en-US"/>
              </w:rPr>
              <w:t xml:space="preserve">Er bod Prydain Fawr a'r UE bellach yn gweithredu o dan fframweithiau cymeradwyo math ar wahân, </w:t>
            </w:r>
            <w:r>
              <w:rPr>
                <w:rStyle w:val="spanGramE"/>
                <w:rFonts w:ascii="Arial" w:hAnsi="Arial"/>
                <w:color w:val="000000"/>
                <w:lang w:eastAsia="en-US"/>
              </w:rPr>
              <w:t>mae'r rhan fwyaf</w:t>
            </w:r>
            <w:r>
              <w:rPr>
                <w:rStyle w:val="any"/>
                <w:rFonts w:ascii="Arial" w:hAnsi="Arial"/>
                <w:color w:val="000000"/>
                <w:lang w:eastAsia="en-US"/>
              </w:rPr>
              <w:t xml:space="preserve"> o'r gofynion yn parhau i fod yn debyg oherwydd eu hanes cyffredin a'u sail gyffredin </w:t>
            </w:r>
            <w:r w:rsidR="004C1D0D">
              <w:rPr>
                <w:rStyle w:val="any"/>
                <w:rFonts w:ascii="Arial" w:hAnsi="Arial"/>
                <w:color w:val="000000"/>
                <w:lang w:eastAsia="en-US"/>
              </w:rPr>
              <w:t xml:space="preserve">yn </w:t>
            </w:r>
            <w:r>
              <w:rPr>
                <w:rStyle w:val="any"/>
                <w:rFonts w:ascii="Arial" w:hAnsi="Arial"/>
                <w:color w:val="000000"/>
                <w:lang w:eastAsia="en-US"/>
              </w:rPr>
              <w:t>Rheoliadau'r Cenhedloedd Unedig, gan ganiatáu i'r rhan fwyaf o wneuthurwyr ddefnyddio'r un model ar gyfer y ddwy farchnad wrth werthu ym Mhrydain Fawr a'r UE. Felly, o ystyried bod y technolegau hyn eisoes yn orfodol o fewn yr UE a Gogledd Iwerddon, rhagwelir y bydd:</w:t>
            </w:r>
          </w:p>
          <w:p w14:paraId="4B60D8F2" w14:textId="77777777" w:rsidR="00971AF3" w:rsidRDefault="00971AF3">
            <w:pPr>
              <w:pStyle w:val="p"/>
              <w:rPr>
                <w:color w:val="000000"/>
                <w:lang w:eastAsia="en-US"/>
              </w:rPr>
            </w:pPr>
          </w:p>
          <w:p w14:paraId="5D6F9BF8" w14:textId="77777777" w:rsidR="00971AF3" w:rsidRPr="00971AF3" w:rsidRDefault="00BC4EF9" w:rsidP="00971AF3">
            <w:pPr>
              <w:pStyle w:val="liMsoNormal"/>
              <w:numPr>
                <w:ilvl w:val="0"/>
                <w:numId w:val="18"/>
              </w:numPr>
              <w:rPr>
                <w:color w:val="000000"/>
                <w:lang w:eastAsia="en-US"/>
              </w:rPr>
            </w:pPr>
            <w:r>
              <w:rPr>
                <w:rStyle w:val="any"/>
                <w:rFonts w:ascii="Arial" w:hAnsi="Arial"/>
                <w:color w:val="000000"/>
                <w:lang w:eastAsia="en-US"/>
              </w:rPr>
              <w:t>y rhan fwyaf o gerbydau eisoes yn cydymffurfio oherwydd bydd gan y rhan fwyaf o wneuthurwyr gerbydau â'r technolegau diogelwch eisoes wedi'u gosod ac felly ni ddylent fod â stociau sylweddol o gerbydau nad ydynt yn cydymffurfio ar hyn o bryd</w:t>
            </w:r>
          </w:p>
          <w:p w14:paraId="1DBF740E" w14:textId="77777777" w:rsidR="00BC4EF9" w:rsidRPr="00971AF3" w:rsidRDefault="00BC4EF9" w:rsidP="00971AF3">
            <w:pPr>
              <w:pStyle w:val="liMsoNormal"/>
              <w:numPr>
                <w:ilvl w:val="0"/>
                <w:numId w:val="17"/>
              </w:numPr>
              <w:rPr>
                <w:rStyle w:val="any"/>
                <w:color w:val="000000"/>
                <w:lang w:eastAsia="en-US"/>
              </w:rPr>
            </w:pPr>
            <w:r>
              <w:rPr>
                <w:rStyle w:val="any"/>
                <w:rFonts w:ascii="Arial" w:hAnsi="Arial"/>
                <w:color w:val="000000"/>
                <w:lang w:eastAsia="en-US"/>
              </w:rPr>
              <w:t>costau anwybyddadwy i'r busnesau hynny oherwydd y cynnig hwn i'r rhai sy'n gweithredu ym Mhrydain Fawr a'r UE/Gogledd Iwerddon</w:t>
            </w:r>
          </w:p>
          <w:p w14:paraId="54D3F355" w14:textId="77777777" w:rsidR="00971AF3" w:rsidRDefault="00971AF3">
            <w:pPr>
              <w:pStyle w:val="liMsoNormal"/>
              <w:numPr>
                <w:ilvl w:val="0"/>
                <w:numId w:val="5"/>
              </w:numPr>
              <w:ind w:left="0" w:hanging="210"/>
              <w:rPr>
                <w:color w:val="000000"/>
                <w:lang w:eastAsia="en-US"/>
              </w:rPr>
            </w:pPr>
          </w:p>
          <w:p w14:paraId="622AF133" w14:textId="77777777" w:rsidR="00BC4EF9" w:rsidRDefault="00BC4EF9">
            <w:pPr>
              <w:pStyle w:val="p"/>
              <w:rPr>
                <w:rStyle w:val="any"/>
                <w:rFonts w:ascii="Arial" w:hAnsi="Arial"/>
                <w:color w:val="000000"/>
                <w:lang w:eastAsia="en-US"/>
              </w:rPr>
            </w:pPr>
            <w:r>
              <w:rPr>
                <w:rStyle w:val="any"/>
                <w:rFonts w:ascii="Arial" w:hAnsi="Arial"/>
                <w:color w:val="000000"/>
                <w:lang w:eastAsia="en-US"/>
              </w:rPr>
              <w:t>O ganlyniad, ni chynigir rhanddirymiad diwedd cyfres. Fodd bynnag, hoffem gasglu barn ynghylch a allai rhanddirymiad o'r fath fod yn angenrheidiol ar gyfer achosion cyfyngedig penodol.</w:t>
            </w:r>
          </w:p>
          <w:p w14:paraId="24740BE5" w14:textId="77777777" w:rsidR="00971AF3" w:rsidRDefault="00971AF3">
            <w:pPr>
              <w:pStyle w:val="p"/>
              <w:rPr>
                <w:color w:val="000000"/>
                <w:lang w:eastAsia="en-US"/>
              </w:rPr>
            </w:pPr>
          </w:p>
          <w:p w14:paraId="12F905EB" w14:textId="39357B9E" w:rsidR="00BC4EF9" w:rsidRDefault="00BC4EF9">
            <w:pPr>
              <w:pStyle w:val="p"/>
              <w:rPr>
                <w:rStyle w:val="any"/>
                <w:rFonts w:ascii="Arial" w:hAnsi="Arial"/>
                <w:color w:val="000000"/>
                <w:lang w:eastAsia="en-US"/>
              </w:rPr>
            </w:pPr>
            <w:hyperlink r:id="rId30" w:anchor="dirymiad-diwedd-cyfres" w:tgtFrame="_blank" w:history="1">
              <w:r>
                <w:rPr>
                  <w:rStyle w:val="alink"/>
                  <w:rFonts w:ascii="Arial" w:hAnsi="Arial"/>
                  <w:u w:val="single" w:color="0000FF"/>
                  <w:lang w:eastAsia="en-US"/>
                </w:rPr>
                <w:t>Rhoddir manylion llawn ein cynigion yn ein dogfen ymgynghori [yn agor mewn ffenestr newydd]</w:t>
              </w:r>
            </w:hyperlink>
            <w:r>
              <w:rPr>
                <w:rStyle w:val="any"/>
                <w:rFonts w:ascii="Arial" w:hAnsi="Arial"/>
                <w:color w:val="000000"/>
                <w:lang w:eastAsia="en-US"/>
              </w:rPr>
              <w:t>.</w:t>
            </w:r>
          </w:p>
          <w:p w14:paraId="7664C4E9" w14:textId="77777777" w:rsidR="00971AF3" w:rsidRDefault="00971AF3">
            <w:pPr>
              <w:pStyle w:val="p"/>
              <w:rPr>
                <w:color w:val="000000"/>
                <w:lang w:eastAsia="en-US"/>
              </w:rPr>
            </w:pPr>
          </w:p>
        </w:tc>
      </w:tr>
    </w:tbl>
    <w:p w14:paraId="2CCA4C19"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23. Yn eich barn chi, a ddylid caniatáu i wneuthurwyr werthu eu stoc sy'n weddill o gerbydau nad ydynt yn cydymffurfio am gyfnod penodol ar ôl cyflwyno’r cynigion hyn?</w:t>
      </w:r>
    </w:p>
    <w:p w14:paraId="67D6373E"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502"/>
        <w:gridCol w:w="4627"/>
      </w:tblGrid>
      <w:tr w:rsidR="00BC4EF9" w:rsidRPr="00E97860" w14:paraId="4B765A7F" w14:textId="77777777">
        <w:trPr>
          <w:trHeight w:val="225"/>
          <w:tblCellSpacing w:w="15" w:type="dxa"/>
        </w:trPr>
        <w:tc>
          <w:tcPr>
            <w:tcW w:w="375" w:type="dxa"/>
            <w:tcMar>
              <w:top w:w="75" w:type="dxa"/>
              <w:left w:w="75" w:type="dxa"/>
              <w:bottom w:w="75" w:type="dxa"/>
              <w:right w:w="75" w:type="dxa"/>
            </w:tcMar>
            <w:hideMark/>
          </w:tcPr>
          <w:p w14:paraId="20122F66"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74B128C7" w14:textId="77777777" w:rsidR="00BC4EF9" w:rsidRDefault="00BC4EF9">
            <w:pPr>
              <w:pStyle w:val="pMsoNormal"/>
              <w:rPr>
                <w:color w:val="000000"/>
                <w:lang w:eastAsia="en-US"/>
              </w:rPr>
            </w:pPr>
            <w:r>
              <w:rPr>
                <w:rStyle w:val="any"/>
                <w:rFonts w:ascii="Arial" w:hAnsi="Arial"/>
                <w:color w:val="000000"/>
                <w:lang w:eastAsia="en-US"/>
              </w:rPr>
              <w:t>Dylid (Ewch i ‘Cynnal safonau’)</w:t>
            </w:r>
          </w:p>
        </w:tc>
      </w:tr>
      <w:tr w:rsidR="00BC4EF9" w:rsidRPr="00E97860" w14:paraId="3F23A1F9" w14:textId="77777777">
        <w:trPr>
          <w:trHeight w:val="225"/>
          <w:tblCellSpacing w:w="15" w:type="dxa"/>
        </w:trPr>
        <w:tc>
          <w:tcPr>
            <w:tcW w:w="375" w:type="dxa"/>
            <w:tcMar>
              <w:top w:w="75" w:type="dxa"/>
              <w:left w:w="75" w:type="dxa"/>
              <w:bottom w:w="75" w:type="dxa"/>
              <w:right w:w="75" w:type="dxa"/>
            </w:tcMar>
            <w:hideMark/>
          </w:tcPr>
          <w:p w14:paraId="167A8BE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76553D75" w14:textId="77777777" w:rsidR="00BC4EF9" w:rsidRDefault="00BC4EF9">
            <w:pPr>
              <w:pStyle w:val="pMsoNormal"/>
              <w:rPr>
                <w:color w:val="000000"/>
                <w:lang w:eastAsia="en-US"/>
              </w:rPr>
            </w:pPr>
            <w:r>
              <w:rPr>
                <w:rStyle w:val="any"/>
                <w:rFonts w:ascii="Arial" w:hAnsi="Arial"/>
                <w:color w:val="000000"/>
                <w:lang w:eastAsia="en-US"/>
              </w:rPr>
              <w:t>Na ddylid</w:t>
            </w:r>
          </w:p>
        </w:tc>
      </w:tr>
      <w:tr w:rsidR="00BC4EF9" w:rsidRPr="00E97860" w14:paraId="2290BB72" w14:textId="77777777">
        <w:trPr>
          <w:trHeight w:val="225"/>
          <w:tblCellSpacing w:w="15" w:type="dxa"/>
        </w:trPr>
        <w:tc>
          <w:tcPr>
            <w:tcW w:w="375" w:type="dxa"/>
            <w:tcMar>
              <w:top w:w="75" w:type="dxa"/>
              <w:left w:w="75" w:type="dxa"/>
              <w:bottom w:w="75" w:type="dxa"/>
              <w:right w:w="75" w:type="dxa"/>
            </w:tcMar>
            <w:hideMark/>
          </w:tcPr>
          <w:p w14:paraId="550999A8"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6C58B7D1" w14:textId="77777777" w:rsidR="00BC4EF9" w:rsidRDefault="00BC4EF9">
            <w:pPr>
              <w:pStyle w:val="pMsoNormal"/>
              <w:rPr>
                <w:color w:val="000000"/>
                <w:lang w:eastAsia="en-US"/>
              </w:rPr>
            </w:pPr>
            <w:r>
              <w:rPr>
                <w:rStyle w:val="any"/>
                <w:rFonts w:ascii="Arial" w:hAnsi="Arial"/>
                <w:color w:val="000000"/>
                <w:lang w:eastAsia="en-US"/>
              </w:rPr>
              <w:t>Ddim yn gwybod (Ewch i 'Cynnal safonau')</w:t>
            </w:r>
          </w:p>
        </w:tc>
      </w:tr>
    </w:tbl>
    <w:p w14:paraId="2573DB42" w14:textId="77777777" w:rsidR="00BC4EF9" w:rsidRPr="00E97860" w:rsidRDefault="00BC4EF9">
      <w:pPr>
        <w:pStyle w:val="pMsoNormal"/>
      </w:pPr>
      <w:r w:rsidRPr="00E97860">
        <w:br/>
      </w:r>
      <w:r w:rsidRPr="00E97860">
        <w:br w:type="page"/>
      </w:r>
    </w:p>
    <w:p w14:paraId="68AF3A75"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Rhesymeg gwerthu stociau cerbydau anghydffurfiol sy’n weddill</w:t>
      </w:r>
    </w:p>
    <w:p w14:paraId="25627F49" w14:textId="77777777" w:rsidR="00971AF3" w:rsidRPr="00971AF3" w:rsidRDefault="00971AF3" w:rsidP="00971AF3"/>
    <w:p w14:paraId="4EB9D2C2"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24. Pam ddim?</w:t>
      </w:r>
    </w:p>
    <w:p w14:paraId="49D74201"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8861"/>
      </w:tblGrid>
      <w:tr w:rsidR="00BC4EF9" w:rsidRPr="00E97860" w14:paraId="14857B65" w14:textId="77777777">
        <w:trPr>
          <w:tblCellSpacing w:w="15" w:type="dxa"/>
        </w:trPr>
        <w:tc>
          <w:tcPr>
            <w:tcW w:w="0" w:type="auto"/>
            <w:tcMar>
              <w:top w:w="24" w:type="dxa"/>
              <w:left w:w="24" w:type="dxa"/>
              <w:bottom w:w="24" w:type="dxa"/>
              <w:right w:w="24" w:type="dxa"/>
            </w:tcMar>
            <w:vAlign w:val="center"/>
            <w:hideMark/>
          </w:tcPr>
          <w:tbl>
            <w:tblPr>
              <w:tblW w:w="8733"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733"/>
            </w:tblGrid>
            <w:tr w:rsidR="00BC4EF9" w:rsidRPr="00E97860" w14:paraId="013F866B" w14:textId="77777777">
              <w:trPr>
                <w:trHeight w:val="1875"/>
                <w:tblCellSpacing w:w="22" w:type="dxa"/>
              </w:trPr>
              <w:tc>
                <w:tcPr>
                  <w:tcW w:w="8703" w:type="dxa"/>
                  <w:tcMar>
                    <w:top w:w="15" w:type="dxa"/>
                    <w:left w:w="15" w:type="dxa"/>
                    <w:bottom w:w="15" w:type="dxa"/>
                    <w:right w:w="15" w:type="dxa"/>
                  </w:tcMar>
                  <w:vAlign w:val="center"/>
                  <w:hideMark/>
                </w:tcPr>
                <w:p w14:paraId="620BFEEC"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7D1472CF" w14:textId="77777777" w:rsidR="00BC4EF9" w:rsidRDefault="00BC4EF9">
            <w:pPr>
              <w:rPr>
                <w:color w:val="000000"/>
              </w:rPr>
            </w:pPr>
          </w:p>
        </w:tc>
      </w:tr>
    </w:tbl>
    <w:p w14:paraId="5FDB8B03" w14:textId="77777777" w:rsidR="00BC4EF9" w:rsidRPr="00E97860" w:rsidRDefault="00BC4EF9">
      <w:pPr>
        <w:pStyle w:val="pMsoNormal"/>
      </w:pPr>
      <w:r w:rsidRPr="00E97860">
        <w:br/>
      </w:r>
      <w:r w:rsidRPr="00E97860">
        <w:br w:type="page"/>
      </w:r>
    </w:p>
    <w:p w14:paraId="0470CA36"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Cynnal safonau</w:t>
      </w:r>
    </w:p>
    <w:p w14:paraId="760A1E1B"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9026"/>
      </w:tblGrid>
      <w:tr w:rsidR="00BC4EF9" w:rsidRPr="00E97860" w14:paraId="349E4120" w14:textId="77777777">
        <w:trPr>
          <w:tblCellSpacing w:w="15" w:type="dxa"/>
        </w:trPr>
        <w:tc>
          <w:tcPr>
            <w:tcW w:w="0" w:type="auto"/>
            <w:tcMar>
              <w:top w:w="24" w:type="dxa"/>
              <w:left w:w="24" w:type="dxa"/>
              <w:bottom w:w="24" w:type="dxa"/>
              <w:right w:w="24" w:type="dxa"/>
            </w:tcMar>
            <w:vAlign w:val="center"/>
            <w:hideMark/>
          </w:tcPr>
          <w:p w14:paraId="7D31DD41" w14:textId="77777777" w:rsidR="00BC4EF9" w:rsidRDefault="00BC4EF9">
            <w:pPr>
              <w:pStyle w:val="p"/>
              <w:rPr>
                <w:rStyle w:val="any"/>
                <w:rFonts w:ascii="Arial" w:hAnsi="Arial"/>
                <w:color w:val="000000"/>
                <w:lang w:eastAsia="en-US"/>
              </w:rPr>
            </w:pPr>
            <w:r>
              <w:rPr>
                <w:rStyle w:val="any"/>
                <w:rFonts w:ascii="Arial" w:hAnsi="Arial"/>
                <w:color w:val="000000"/>
                <w:lang w:eastAsia="en-US"/>
              </w:rPr>
              <w:t>Mae'r ymgynghoriad hwn yn amlinellu cynnig i'w gwneud yn ofynnol i ystod eang o dechnolegau gael eu hymgorffori mewn cerbydau a gynhyrchir yn dorfol gan wneuthurwyr ar adeg cymeradwyo math a'u gosod fel offer safonol ar gerbydau sy'n cael eu cofrestru i'w defnyddio ym Mhrydain Fawr. Mae cymeradwyaeth math yn ardystio bod cerbyd yn bodloni safonau rheoleiddio cyn mynd i mewn i'r farchnad, ac mae cofrestru yn caniatáu defnydd cyfreithlon ar ffyrdd cyhoeddus.</w:t>
            </w:r>
          </w:p>
          <w:p w14:paraId="7D01F2BB" w14:textId="77777777" w:rsidR="00971AF3" w:rsidRDefault="00971AF3">
            <w:pPr>
              <w:pStyle w:val="p"/>
              <w:rPr>
                <w:color w:val="000000"/>
                <w:lang w:eastAsia="en-US"/>
              </w:rPr>
            </w:pPr>
          </w:p>
          <w:p w14:paraId="4EC9F455" w14:textId="77777777" w:rsidR="00BC4EF9" w:rsidRDefault="00BC4EF9">
            <w:pPr>
              <w:pStyle w:val="p"/>
              <w:rPr>
                <w:rStyle w:val="any"/>
                <w:rFonts w:ascii="Arial" w:hAnsi="Arial"/>
                <w:color w:val="000000"/>
                <w:lang w:eastAsia="en-US"/>
              </w:rPr>
            </w:pPr>
            <w:r>
              <w:rPr>
                <w:rStyle w:val="any"/>
                <w:rFonts w:ascii="Arial" w:hAnsi="Arial"/>
                <w:color w:val="000000"/>
                <w:lang w:eastAsia="en-US"/>
              </w:rPr>
              <w:t>Unwaith y bydd cerbyd yn cael ei ddefnyddio, gall y technolegau diogelwch hyn brofi methiannau a bod angen cynnal a chadw arnynt, neu gallant gael eu newid, eu hanalluogi neu eu tynnu, gan leihau'r manteision diogelwch ffyrdd. O ganlyniad, mae'n bwysig ystyried a oes angen gofynion i sicrhau bod y nodweddion diogelwch hyn yn cael eu cadw a'u cynnal yn dilyn cymeradwyaeth math a chofrestru, gan sicrhau bod cerbydau'n parhau i fodloni safonau diogelwch a pherfformiad drwy gydol eu hoes weithredol.</w:t>
            </w:r>
          </w:p>
          <w:p w14:paraId="34AF3938" w14:textId="77777777" w:rsidR="00971AF3" w:rsidRDefault="00971AF3">
            <w:pPr>
              <w:pStyle w:val="p"/>
              <w:rPr>
                <w:color w:val="000000"/>
                <w:lang w:eastAsia="en-US"/>
              </w:rPr>
            </w:pPr>
          </w:p>
          <w:p w14:paraId="4132F91A" w14:textId="77777777" w:rsidR="00BC4EF9" w:rsidRDefault="00BC4EF9">
            <w:pPr>
              <w:pStyle w:val="p"/>
              <w:rPr>
                <w:rStyle w:val="any"/>
                <w:rFonts w:ascii="Arial" w:hAnsi="Arial"/>
                <w:color w:val="000000"/>
                <w:lang w:eastAsia="en-US"/>
              </w:rPr>
            </w:pPr>
            <w:r>
              <w:rPr>
                <w:rStyle w:val="any"/>
                <w:rFonts w:ascii="Arial" w:hAnsi="Arial"/>
                <w:color w:val="000000"/>
                <w:lang w:eastAsia="en-US"/>
              </w:rPr>
              <w:t>Byddai cyfrifoldeb am gydymffurfio ag unrhyw ofynion i gadw nodweddion ac offer diogelwch cerbydau a sicrhau eu bod yn cael eu cynnal a'u cadw ac yn gweithio'n effeithiol yn gorwedd gyda pherchnogion a gweithredwyr cerbydau.</w:t>
            </w:r>
          </w:p>
          <w:p w14:paraId="5B8B3987" w14:textId="77777777" w:rsidR="00971AF3" w:rsidRDefault="00971AF3">
            <w:pPr>
              <w:pStyle w:val="p"/>
              <w:rPr>
                <w:color w:val="000000"/>
                <w:lang w:eastAsia="en-US"/>
              </w:rPr>
            </w:pPr>
          </w:p>
          <w:p w14:paraId="072ADD24" w14:textId="77777777" w:rsidR="00BC4EF9" w:rsidRDefault="00BC4EF9">
            <w:pPr>
              <w:pStyle w:val="p"/>
              <w:rPr>
                <w:rStyle w:val="any"/>
                <w:rFonts w:ascii="Arial" w:hAnsi="Arial"/>
                <w:color w:val="000000"/>
                <w:lang w:eastAsia="en-US"/>
              </w:rPr>
            </w:pPr>
            <w:r>
              <w:rPr>
                <w:rStyle w:val="any"/>
                <w:rFonts w:ascii="Arial" w:hAnsi="Arial"/>
                <w:color w:val="000000"/>
                <w:lang w:eastAsia="en-US"/>
              </w:rPr>
              <w:t>Byddem yn croesawu barn ar y pwnc. </w:t>
            </w:r>
          </w:p>
          <w:p w14:paraId="1272738A" w14:textId="77777777" w:rsidR="007F7DF5" w:rsidRDefault="007F7DF5">
            <w:pPr>
              <w:pStyle w:val="p"/>
              <w:rPr>
                <w:rStyle w:val="any"/>
                <w:rFonts w:ascii="Arial" w:hAnsi="Arial"/>
                <w:color w:val="000000"/>
                <w:lang w:eastAsia="en-US"/>
              </w:rPr>
            </w:pPr>
          </w:p>
          <w:p w14:paraId="4BC73738" w14:textId="77777777" w:rsidR="00971AF3" w:rsidRDefault="00971AF3">
            <w:pPr>
              <w:pStyle w:val="p"/>
              <w:rPr>
                <w:color w:val="000000"/>
                <w:lang w:eastAsia="en-US"/>
              </w:rPr>
            </w:pPr>
          </w:p>
        </w:tc>
      </w:tr>
    </w:tbl>
    <w:p w14:paraId="3635440A"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 xml:space="preserve">25. Ar ôl eu gweithredu, os dangosodd tystiolaeth nad yw'r technolegau diogelwch cerbydau hyn yn cael eu cynnal a'u cadw'n gyson, a </w:t>
      </w:r>
      <w:r w:rsidR="004C1D0D" w:rsidRPr="00E97860">
        <w:rPr>
          <w:rStyle w:val="any"/>
          <w:rFonts w:ascii="Arial" w:hAnsi="Arial"/>
          <w:color w:val="000000"/>
        </w:rPr>
        <w:t>ddyl</w:t>
      </w:r>
      <w:r w:rsidR="004C1D0D">
        <w:rPr>
          <w:rStyle w:val="any"/>
          <w:rFonts w:ascii="Arial" w:hAnsi="Arial"/>
          <w:color w:val="000000"/>
        </w:rPr>
        <w:t>id</w:t>
      </w:r>
      <w:r w:rsidR="004C1D0D" w:rsidRPr="00E97860">
        <w:rPr>
          <w:rStyle w:val="any"/>
          <w:rFonts w:ascii="Arial" w:hAnsi="Arial"/>
          <w:color w:val="000000"/>
        </w:rPr>
        <w:t xml:space="preserve"> </w:t>
      </w:r>
      <w:r w:rsidRPr="00E97860">
        <w:rPr>
          <w:rStyle w:val="any"/>
          <w:rFonts w:ascii="Arial" w:hAnsi="Arial"/>
          <w:color w:val="000000"/>
        </w:rPr>
        <w:t>ei gwneud hi'n orfodol i weithredwyr gynnal y technolegau hyn?</w:t>
      </w:r>
    </w:p>
    <w:p w14:paraId="347FFE30"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502"/>
        <w:gridCol w:w="8031"/>
      </w:tblGrid>
      <w:tr w:rsidR="00BC4EF9" w:rsidRPr="00E97860" w14:paraId="0D1F1D9A" w14:textId="77777777">
        <w:trPr>
          <w:trHeight w:val="225"/>
          <w:tblCellSpacing w:w="15" w:type="dxa"/>
        </w:trPr>
        <w:tc>
          <w:tcPr>
            <w:tcW w:w="375" w:type="dxa"/>
            <w:tcMar>
              <w:top w:w="75" w:type="dxa"/>
              <w:left w:w="75" w:type="dxa"/>
              <w:bottom w:w="75" w:type="dxa"/>
              <w:right w:w="75" w:type="dxa"/>
            </w:tcMar>
            <w:hideMark/>
          </w:tcPr>
          <w:p w14:paraId="2D474703"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227C142F" w14:textId="77777777" w:rsidR="00BC4EF9" w:rsidRDefault="00BC4EF9">
            <w:pPr>
              <w:pStyle w:val="pMsoNormal"/>
              <w:rPr>
                <w:color w:val="000000"/>
                <w:lang w:eastAsia="en-US"/>
              </w:rPr>
            </w:pPr>
            <w:r>
              <w:rPr>
                <w:rStyle w:val="any"/>
                <w:rFonts w:ascii="Arial" w:hAnsi="Arial"/>
                <w:color w:val="000000"/>
                <w:lang w:eastAsia="en-US"/>
              </w:rPr>
              <w:t>Dylid</w:t>
            </w:r>
          </w:p>
        </w:tc>
      </w:tr>
      <w:tr w:rsidR="00BC4EF9" w:rsidRPr="00E97860" w14:paraId="2E9A89B4" w14:textId="77777777">
        <w:trPr>
          <w:trHeight w:val="225"/>
          <w:tblCellSpacing w:w="15" w:type="dxa"/>
        </w:trPr>
        <w:tc>
          <w:tcPr>
            <w:tcW w:w="375" w:type="dxa"/>
            <w:tcMar>
              <w:top w:w="75" w:type="dxa"/>
              <w:left w:w="75" w:type="dxa"/>
              <w:bottom w:w="75" w:type="dxa"/>
              <w:right w:w="75" w:type="dxa"/>
            </w:tcMar>
            <w:hideMark/>
          </w:tcPr>
          <w:p w14:paraId="7DBF5E34"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318DF91D" w14:textId="77777777" w:rsidR="00BC4EF9" w:rsidRDefault="00BC4EF9">
            <w:pPr>
              <w:pStyle w:val="pMsoNormal"/>
              <w:rPr>
                <w:color w:val="000000"/>
                <w:lang w:eastAsia="en-US"/>
              </w:rPr>
            </w:pPr>
            <w:r>
              <w:rPr>
                <w:rStyle w:val="any"/>
                <w:rFonts w:ascii="Arial" w:hAnsi="Arial"/>
                <w:color w:val="000000"/>
                <w:lang w:eastAsia="en-US"/>
              </w:rPr>
              <w:t>Na, dylid rhoi hyn ar waith ar unwaith waeth beth fo tystiolaeth yn y dyfodol</w:t>
            </w:r>
          </w:p>
        </w:tc>
      </w:tr>
      <w:tr w:rsidR="00BC4EF9" w:rsidRPr="00E97860" w14:paraId="6C097041" w14:textId="77777777">
        <w:trPr>
          <w:trHeight w:val="225"/>
          <w:tblCellSpacing w:w="15" w:type="dxa"/>
        </w:trPr>
        <w:tc>
          <w:tcPr>
            <w:tcW w:w="375" w:type="dxa"/>
            <w:tcMar>
              <w:top w:w="75" w:type="dxa"/>
              <w:left w:w="75" w:type="dxa"/>
              <w:bottom w:w="75" w:type="dxa"/>
              <w:right w:w="75" w:type="dxa"/>
            </w:tcMar>
            <w:hideMark/>
          </w:tcPr>
          <w:p w14:paraId="79A192C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46880A8C" w14:textId="77777777" w:rsidR="00BC4EF9" w:rsidRDefault="00BC4EF9">
            <w:pPr>
              <w:pStyle w:val="pMsoNormal"/>
              <w:rPr>
                <w:color w:val="000000"/>
                <w:lang w:eastAsia="en-US"/>
              </w:rPr>
            </w:pPr>
            <w:r>
              <w:rPr>
                <w:rStyle w:val="any"/>
                <w:rFonts w:ascii="Arial" w:hAnsi="Arial"/>
                <w:color w:val="000000"/>
                <w:lang w:eastAsia="en-US"/>
              </w:rPr>
              <w:t>Na</w:t>
            </w:r>
          </w:p>
        </w:tc>
      </w:tr>
      <w:tr w:rsidR="00BC4EF9" w:rsidRPr="00E97860" w14:paraId="74FE73A8" w14:textId="77777777">
        <w:trPr>
          <w:trHeight w:val="225"/>
          <w:tblCellSpacing w:w="15" w:type="dxa"/>
        </w:trPr>
        <w:tc>
          <w:tcPr>
            <w:tcW w:w="375" w:type="dxa"/>
            <w:tcMar>
              <w:top w:w="75" w:type="dxa"/>
              <w:left w:w="75" w:type="dxa"/>
              <w:bottom w:w="75" w:type="dxa"/>
              <w:right w:w="75" w:type="dxa"/>
            </w:tcMar>
            <w:hideMark/>
          </w:tcPr>
          <w:p w14:paraId="41244DD2" w14:textId="77777777" w:rsidR="00BC4EF9" w:rsidRDefault="00BC4EF9">
            <w:pPr>
              <w:pStyle w:val="pMsoNormal"/>
              <w:rPr>
                <w:color w:val="000000"/>
                <w:lang w:eastAsia="en-US"/>
              </w:rPr>
            </w:pPr>
            <w:r>
              <w:rPr>
                <w:rStyle w:val="any"/>
                <w:rFonts w:ascii="Arial" w:hAnsi="Arial"/>
                <w:color w:val="000000"/>
                <w:bdr w:val="single" w:sz="8" w:space="0" w:color="97C9EB"/>
                <w:lang w:eastAsia="en-US"/>
              </w:rPr>
              <w:t>    </w:t>
            </w:r>
          </w:p>
        </w:tc>
        <w:tc>
          <w:tcPr>
            <w:tcW w:w="0" w:type="auto"/>
            <w:tcMar>
              <w:top w:w="105" w:type="dxa"/>
              <w:left w:w="24" w:type="dxa"/>
              <w:bottom w:w="24" w:type="dxa"/>
              <w:right w:w="24" w:type="dxa"/>
            </w:tcMar>
            <w:hideMark/>
          </w:tcPr>
          <w:p w14:paraId="28CA53D2" w14:textId="77777777" w:rsidR="00BC4EF9" w:rsidRDefault="00BC4EF9">
            <w:pPr>
              <w:pStyle w:val="pMsoNormal"/>
              <w:rPr>
                <w:color w:val="000000"/>
                <w:lang w:eastAsia="en-US"/>
              </w:rPr>
            </w:pPr>
            <w:r>
              <w:rPr>
                <w:rStyle w:val="any"/>
                <w:rFonts w:ascii="Arial" w:hAnsi="Arial"/>
                <w:color w:val="000000"/>
                <w:lang w:eastAsia="en-US"/>
              </w:rPr>
              <w:t>Ddim yn gwybod (Ewch i 'Ystyriaethau eraill')</w:t>
            </w:r>
          </w:p>
        </w:tc>
      </w:tr>
    </w:tbl>
    <w:p w14:paraId="60A7E219" w14:textId="77777777" w:rsidR="00BC4EF9" w:rsidRPr="00E97860" w:rsidRDefault="00BC4EF9">
      <w:pPr>
        <w:pStyle w:val="pMsoNormal"/>
      </w:pPr>
      <w:r w:rsidRPr="00E97860">
        <w:br/>
      </w:r>
      <w:r w:rsidRPr="00E97860">
        <w:br w:type="page"/>
      </w:r>
    </w:p>
    <w:p w14:paraId="2399D2D8"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Rhesymeg cynnal technolegau diogelwch cerbydau</w:t>
      </w:r>
    </w:p>
    <w:p w14:paraId="5F3A6250" w14:textId="77777777" w:rsidR="00971AF3" w:rsidRPr="00971AF3" w:rsidRDefault="00971AF3" w:rsidP="00971AF3"/>
    <w:p w14:paraId="5DDA7997"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26. Pam?</w:t>
      </w:r>
    </w:p>
    <w:p w14:paraId="21779097" w14:textId="77777777" w:rsidR="00971AF3" w:rsidRPr="00971AF3" w:rsidRDefault="00971AF3" w:rsidP="00971AF3"/>
    <w:tbl>
      <w:tblPr>
        <w:tblW w:w="0" w:type="auto"/>
        <w:tblCellSpacing w:w="15" w:type="dxa"/>
        <w:tblCellMar>
          <w:left w:w="0" w:type="dxa"/>
          <w:right w:w="0" w:type="dxa"/>
        </w:tblCellMar>
        <w:tblLook w:val="05E0" w:firstRow="1" w:lastRow="1" w:firstColumn="1" w:lastColumn="1" w:noHBand="0" w:noVBand="1"/>
      </w:tblPr>
      <w:tblGrid>
        <w:gridCol w:w="8861"/>
      </w:tblGrid>
      <w:tr w:rsidR="00BC4EF9" w:rsidRPr="00E97860" w14:paraId="5DD88702" w14:textId="77777777">
        <w:trPr>
          <w:tblCellSpacing w:w="15" w:type="dxa"/>
        </w:trPr>
        <w:tc>
          <w:tcPr>
            <w:tcW w:w="0" w:type="auto"/>
            <w:tcMar>
              <w:top w:w="24" w:type="dxa"/>
              <w:left w:w="24" w:type="dxa"/>
              <w:bottom w:w="24" w:type="dxa"/>
              <w:right w:w="24" w:type="dxa"/>
            </w:tcMar>
            <w:vAlign w:val="center"/>
            <w:hideMark/>
          </w:tcPr>
          <w:tbl>
            <w:tblPr>
              <w:tblW w:w="8733"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733"/>
            </w:tblGrid>
            <w:tr w:rsidR="00BC4EF9" w:rsidRPr="00E97860" w14:paraId="349F3FA2" w14:textId="77777777">
              <w:trPr>
                <w:trHeight w:val="1875"/>
                <w:tblCellSpacing w:w="22" w:type="dxa"/>
              </w:trPr>
              <w:tc>
                <w:tcPr>
                  <w:tcW w:w="8703" w:type="dxa"/>
                  <w:tcMar>
                    <w:top w:w="15" w:type="dxa"/>
                    <w:left w:w="15" w:type="dxa"/>
                    <w:bottom w:w="15" w:type="dxa"/>
                    <w:right w:w="15" w:type="dxa"/>
                  </w:tcMar>
                  <w:vAlign w:val="center"/>
                  <w:hideMark/>
                </w:tcPr>
                <w:p w14:paraId="02F2B891"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5C590318" w14:textId="77777777" w:rsidR="00BC4EF9" w:rsidRDefault="00BC4EF9">
            <w:pPr>
              <w:rPr>
                <w:color w:val="000000"/>
              </w:rPr>
            </w:pPr>
          </w:p>
        </w:tc>
      </w:tr>
    </w:tbl>
    <w:p w14:paraId="56C04904" w14:textId="77777777" w:rsidR="00BC4EF9" w:rsidRPr="00E97860" w:rsidRDefault="00BC4EF9">
      <w:pPr>
        <w:pStyle w:val="pMsoNormal"/>
      </w:pPr>
      <w:r w:rsidRPr="00E97860">
        <w:br/>
      </w:r>
      <w:r w:rsidRPr="00E97860">
        <w:br w:type="page"/>
      </w:r>
    </w:p>
    <w:p w14:paraId="29BE10DF"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Ystyriaethau eraill</w:t>
      </w:r>
    </w:p>
    <w:p w14:paraId="7B99FC7F" w14:textId="77777777" w:rsidR="00327C8B" w:rsidRPr="00327C8B" w:rsidRDefault="00327C8B" w:rsidP="00327C8B"/>
    <w:p w14:paraId="5D788AE6"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27. Pa fesurau pellach eraill, os o gwbl, sy'n bodoli yr hoffech chi eu hamlygu ynghylch y cynigion hyn?</w:t>
      </w:r>
    </w:p>
    <w:p w14:paraId="74756FA5" w14:textId="77777777" w:rsidR="00327C8B" w:rsidRPr="00327C8B" w:rsidRDefault="00327C8B" w:rsidP="00327C8B"/>
    <w:tbl>
      <w:tblPr>
        <w:tblW w:w="0" w:type="auto"/>
        <w:tblCellSpacing w:w="15" w:type="dxa"/>
        <w:tblCellMar>
          <w:left w:w="0" w:type="dxa"/>
          <w:right w:w="0" w:type="dxa"/>
        </w:tblCellMar>
        <w:tblLook w:val="05E0" w:firstRow="1" w:lastRow="1" w:firstColumn="1" w:lastColumn="1" w:noHBand="0" w:noVBand="1"/>
      </w:tblPr>
      <w:tblGrid>
        <w:gridCol w:w="8719"/>
      </w:tblGrid>
      <w:tr w:rsidR="00BC4EF9" w:rsidRPr="00E97860" w14:paraId="415B16B5" w14:textId="77777777">
        <w:trPr>
          <w:tblCellSpacing w:w="15" w:type="dxa"/>
        </w:trPr>
        <w:tc>
          <w:tcPr>
            <w:tcW w:w="8647" w:type="dxa"/>
            <w:tcMar>
              <w:top w:w="24" w:type="dxa"/>
              <w:left w:w="24" w:type="dxa"/>
              <w:bottom w:w="24" w:type="dxa"/>
              <w:right w:w="24" w:type="dxa"/>
            </w:tcMar>
            <w:vAlign w:val="center"/>
            <w:hideMark/>
          </w:tcPr>
          <w:tbl>
            <w:tblPr>
              <w:tblW w:w="8591"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591"/>
            </w:tblGrid>
            <w:tr w:rsidR="00BC4EF9" w:rsidRPr="00E97860" w14:paraId="03D809A5" w14:textId="77777777">
              <w:trPr>
                <w:trHeight w:val="1875"/>
                <w:tblCellSpacing w:w="22" w:type="dxa"/>
              </w:trPr>
              <w:tc>
                <w:tcPr>
                  <w:tcW w:w="8561" w:type="dxa"/>
                  <w:tcMar>
                    <w:top w:w="15" w:type="dxa"/>
                    <w:left w:w="15" w:type="dxa"/>
                    <w:bottom w:w="15" w:type="dxa"/>
                    <w:right w:w="15" w:type="dxa"/>
                  </w:tcMar>
                  <w:vAlign w:val="center"/>
                  <w:hideMark/>
                </w:tcPr>
                <w:p w14:paraId="584901D4"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11F6BA70" w14:textId="77777777" w:rsidR="00BC4EF9" w:rsidRDefault="00BC4EF9">
            <w:pPr>
              <w:rPr>
                <w:color w:val="000000"/>
              </w:rPr>
            </w:pPr>
          </w:p>
        </w:tc>
      </w:tr>
    </w:tbl>
    <w:p w14:paraId="5E82E42F" w14:textId="77777777" w:rsidR="00BC4EF9" w:rsidRPr="00E97860" w:rsidRDefault="00BC4EF9">
      <w:pPr>
        <w:pStyle w:val="pMsoNormal"/>
      </w:pPr>
      <w:r w:rsidRPr="00E97860">
        <w:br/>
      </w:r>
      <w:r w:rsidRPr="00E97860">
        <w:br w:type="page"/>
      </w:r>
    </w:p>
    <w:p w14:paraId="5E78D562" w14:textId="77777777" w:rsidR="00BC4EF9" w:rsidRDefault="00BC4EF9">
      <w:pPr>
        <w:pStyle w:val="Heading2"/>
        <w:keepNext w:val="0"/>
        <w:keepLines w:val="0"/>
        <w:shd w:val="clear" w:color="auto" w:fill="424242"/>
        <w:spacing w:before="0"/>
        <w:rPr>
          <w:rStyle w:val="any"/>
          <w:rFonts w:ascii="Arial" w:hAnsi="Arial"/>
          <w:color w:val="FFFFFF"/>
        </w:rPr>
      </w:pPr>
      <w:r w:rsidRPr="00E97860">
        <w:rPr>
          <w:rStyle w:val="any"/>
          <w:rFonts w:ascii="Arial" w:hAnsi="Arial"/>
          <w:color w:val="FFFFFF"/>
        </w:rPr>
        <w:lastRenderedPageBreak/>
        <w:t>Sylwadau terfynol</w:t>
      </w:r>
    </w:p>
    <w:p w14:paraId="5C9F0989" w14:textId="77777777" w:rsidR="00327C8B" w:rsidRPr="00327C8B" w:rsidRDefault="00327C8B" w:rsidP="00327C8B"/>
    <w:p w14:paraId="5C3DAD0D" w14:textId="77777777" w:rsidR="00BC4EF9" w:rsidRDefault="00BC4EF9">
      <w:pPr>
        <w:pStyle w:val="Heading3"/>
        <w:keepNext w:val="0"/>
        <w:keepLines w:val="0"/>
        <w:spacing w:before="0"/>
        <w:rPr>
          <w:rStyle w:val="any"/>
          <w:rFonts w:ascii="Arial" w:hAnsi="Arial"/>
          <w:color w:val="000000"/>
        </w:rPr>
      </w:pPr>
      <w:r w:rsidRPr="00E97860">
        <w:rPr>
          <w:rStyle w:val="any"/>
          <w:rFonts w:ascii="Arial" w:hAnsi="Arial"/>
          <w:color w:val="000000"/>
        </w:rPr>
        <w:t>28. Unrhyw sylwadau eraill?</w:t>
      </w:r>
    </w:p>
    <w:p w14:paraId="4524B539" w14:textId="77777777" w:rsidR="00327C8B" w:rsidRPr="00327C8B" w:rsidRDefault="00327C8B" w:rsidP="00327C8B"/>
    <w:tbl>
      <w:tblPr>
        <w:tblW w:w="0" w:type="auto"/>
        <w:tblCellSpacing w:w="15" w:type="dxa"/>
        <w:tblCellMar>
          <w:left w:w="0" w:type="dxa"/>
          <w:right w:w="0" w:type="dxa"/>
        </w:tblCellMar>
        <w:tblLook w:val="05E0" w:firstRow="1" w:lastRow="1" w:firstColumn="1" w:lastColumn="1" w:noHBand="0" w:noVBand="1"/>
      </w:tblPr>
      <w:tblGrid>
        <w:gridCol w:w="8861"/>
      </w:tblGrid>
      <w:tr w:rsidR="00BC4EF9" w:rsidRPr="00E97860" w14:paraId="352C3D62" w14:textId="77777777">
        <w:trPr>
          <w:tblCellSpacing w:w="15" w:type="dxa"/>
        </w:trPr>
        <w:tc>
          <w:tcPr>
            <w:tcW w:w="0" w:type="auto"/>
            <w:tcMar>
              <w:top w:w="24" w:type="dxa"/>
              <w:left w:w="24" w:type="dxa"/>
              <w:bottom w:w="24" w:type="dxa"/>
              <w:right w:w="24" w:type="dxa"/>
            </w:tcMar>
            <w:vAlign w:val="center"/>
            <w:hideMark/>
          </w:tcPr>
          <w:tbl>
            <w:tblPr>
              <w:tblW w:w="8733" w:type="dxa"/>
              <w:tblCellSpacing w:w="22" w:type="dxa"/>
              <w:tblBorders>
                <w:top w:val="single" w:sz="8" w:space="0" w:color="97C9EB"/>
                <w:left w:val="single" w:sz="8" w:space="0" w:color="97C9EB"/>
                <w:bottom w:val="single" w:sz="8" w:space="0" w:color="97C9EB"/>
                <w:right w:val="single" w:sz="8" w:space="0" w:color="97C9EB"/>
                <w:insideH w:val="nil"/>
                <w:insideV w:val="nil"/>
              </w:tblBorders>
              <w:tblCellMar>
                <w:left w:w="0" w:type="dxa"/>
                <w:right w:w="0" w:type="dxa"/>
              </w:tblCellMar>
              <w:tblLook w:val="05E0" w:firstRow="1" w:lastRow="1" w:firstColumn="1" w:lastColumn="1" w:noHBand="0" w:noVBand="1"/>
            </w:tblPr>
            <w:tblGrid>
              <w:gridCol w:w="8733"/>
            </w:tblGrid>
            <w:tr w:rsidR="00BC4EF9" w:rsidRPr="00E97860" w14:paraId="0BC24E17" w14:textId="77777777">
              <w:trPr>
                <w:trHeight w:val="1875"/>
                <w:tblCellSpacing w:w="22" w:type="dxa"/>
              </w:trPr>
              <w:tc>
                <w:tcPr>
                  <w:tcW w:w="8703" w:type="dxa"/>
                  <w:tcMar>
                    <w:top w:w="15" w:type="dxa"/>
                    <w:left w:w="15" w:type="dxa"/>
                    <w:bottom w:w="15" w:type="dxa"/>
                    <w:right w:w="15" w:type="dxa"/>
                  </w:tcMar>
                  <w:vAlign w:val="center"/>
                  <w:hideMark/>
                </w:tcPr>
                <w:p w14:paraId="2C491BF5" w14:textId="77777777" w:rsidR="00BC4EF9" w:rsidRDefault="00BC4EF9">
                  <w:pPr>
                    <w:pStyle w:val="pMsoNormal"/>
                    <w:spacing w:after="240"/>
                    <w:rPr>
                      <w:color w:val="000000"/>
                      <w:lang w:eastAsia="en-US"/>
                    </w:rPr>
                  </w:pPr>
                  <w:r>
                    <w:rPr>
                      <w:color w:val="000000"/>
                      <w:lang w:eastAsia="en-US"/>
                    </w:rPr>
                    <w:br/>
                  </w:r>
                  <w:r>
                    <w:rPr>
                      <w:color w:val="000000"/>
                      <w:lang w:eastAsia="en-US"/>
                    </w:rPr>
                    <w:br/>
                  </w:r>
                  <w:r>
                    <w:rPr>
                      <w:color w:val="000000"/>
                      <w:lang w:eastAsia="en-US"/>
                    </w:rPr>
                    <w:br/>
                  </w:r>
                  <w:r>
                    <w:rPr>
                      <w:color w:val="000000"/>
                      <w:lang w:eastAsia="en-US"/>
                    </w:rPr>
                    <w:br/>
                  </w:r>
                </w:p>
              </w:tc>
            </w:tr>
          </w:tbl>
          <w:p w14:paraId="383A71CB" w14:textId="77777777" w:rsidR="00BC4EF9" w:rsidRDefault="00BC4EF9">
            <w:pPr>
              <w:rPr>
                <w:color w:val="000000"/>
              </w:rPr>
            </w:pPr>
          </w:p>
        </w:tc>
      </w:tr>
    </w:tbl>
    <w:p w14:paraId="7D3B9AC3" w14:textId="77777777" w:rsidR="00C8049C" w:rsidRDefault="00BC4EF9">
      <w:pPr>
        <w:pStyle w:val="pMsoNormal"/>
      </w:pPr>
      <w:r w:rsidRPr="00E97860">
        <w:rPr>
          <w:rStyle w:val="any"/>
        </w:rPr>
        <w:t> </w:t>
      </w:r>
    </w:p>
    <w:sectPr w:rsidR="00C8049C">
      <w:pgSz w:w="11906" w:h="16838"/>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3AA5011"/>
    <w:multiLevelType w:val="hybridMultilevel"/>
    <w:tmpl w:val="13449E9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BEE66EA"/>
    <w:multiLevelType w:val="hybridMultilevel"/>
    <w:tmpl w:val="D74863D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FC35774"/>
    <w:multiLevelType w:val="hybridMultilevel"/>
    <w:tmpl w:val="0B26FC0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1D2F39C9"/>
    <w:multiLevelType w:val="hybridMultilevel"/>
    <w:tmpl w:val="5EDA261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320115DD"/>
    <w:multiLevelType w:val="hybridMultilevel"/>
    <w:tmpl w:val="28268B9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35194FDD"/>
    <w:multiLevelType w:val="hybridMultilevel"/>
    <w:tmpl w:val="CD9A41F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50EF3835"/>
    <w:multiLevelType w:val="hybridMultilevel"/>
    <w:tmpl w:val="A00A2B9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522806C4"/>
    <w:multiLevelType w:val="hybridMultilevel"/>
    <w:tmpl w:val="1766EFF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6CB80D31"/>
    <w:multiLevelType w:val="hybridMultilevel"/>
    <w:tmpl w:val="D6ECCA5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6D3F5AB9"/>
    <w:multiLevelType w:val="hybridMultilevel"/>
    <w:tmpl w:val="80500B6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6F8344B1"/>
    <w:multiLevelType w:val="hybridMultilevel"/>
    <w:tmpl w:val="B81A51F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70750C92"/>
    <w:multiLevelType w:val="hybridMultilevel"/>
    <w:tmpl w:val="D004C47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7A9B5169"/>
    <w:multiLevelType w:val="hybridMultilevel"/>
    <w:tmpl w:val="4D3C7EA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622425100">
    <w:abstractNumId w:val="0"/>
  </w:num>
  <w:num w:numId="2" w16cid:durableId="1038503785">
    <w:abstractNumId w:val="1"/>
  </w:num>
  <w:num w:numId="3" w16cid:durableId="883638761">
    <w:abstractNumId w:val="2"/>
  </w:num>
  <w:num w:numId="4" w16cid:durableId="1179126831">
    <w:abstractNumId w:val="3"/>
  </w:num>
  <w:num w:numId="5" w16cid:durableId="426313459">
    <w:abstractNumId w:val="4"/>
  </w:num>
  <w:num w:numId="6" w16cid:durableId="1424912439">
    <w:abstractNumId w:val="7"/>
  </w:num>
  <w:num w:numId="7" w16cid:durableId="1267888895">
    <w:abstractNumId w:val="9"/>
  </w:num>
  <w:num w:numId="8" w16cid:durableId="1721401247">
    <w:abstractNumId w:val="5"/>
  </w:num>
  <w:num w:numId="9" w16cid:durableId="1557744534">
    <w:abstractNumId w:val="16"/>
  </w:num>
  <w:num w:numId="10" w16cid:durableId="1887061548">
    <w:abstractNumId w:val="13"/>
  </w:num>
  <w:num w:numId="11" w16cid:durableId="1107502905">
    <w:abstractNumId w:val="17"/>
  </w:num>
  <w:num w:numId="12" w16cid:durableId="2070418081">
    <w:abstractNumId w:val="14"/>
  </w:num>
  <w:num w:numId="13" w16cid:durableId="1430854168">
    <w:abstractNumId w:val="11"/>
  </w:num>
  <w:num w:numId="14" w16cid:durableId="1327123357">
    <w:abstractNumId w:val="12"/>
  </w:num>
  <w:num w:numId="15" w16cid:durableId="460348334">
    <w:abstractNumId w:val="10"/>
  </w:num>
  <w:num w:numId="16" w16cid:durableId="1898318251">
    <w:abstractNumId w:val="15"/>
  </w:num>
  <w:num w:numId="17" w16cid:durableId="206187285">
    <w:abstractNumId w:val="6"/>
  </w:num>
  <w:num w:numId="18" w16cid:durableId="2711331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69C"/>
    <w:rsid w:val="00055290"/>
    <w:rsid w:val="000A2F8F"/>
    <w:rsid w:val="002203B1"/>
    <w:rsid w:val="00275204"/>
    <w:rsid w:val="0032469C"/>
    <w:rsid w:val="00327C8B"/>
    <w:rsid w:val="00327FBC"/>
    <w:rsid w:val="003F3CDA"/>
    <w:rsid w:val="00491A72"/>
    <w:rsid w:val="004A3E15"/>
    <w:rsid w:val="004C1D0D"/>
    <w:rsid w:val="004C38B2"/>
    <w:rsid w:val="00560EDC"/>
    <w:rsid w:val="005753D4"/>
    <w:rsid w:val="006C2B67"/>
    <w:rsid w:val="007554CB"/>
    <w:rsid w:val="007F7DF5"/>
    <w:rsid w:val="00872D51"/>
    <w:rsid w:val="00892C3F"/>
    <w:rsid w:val="009120C2"/>
    <w:rsid w:val="009548AD"/>
    <w:rsid w:val="00971AF3"/>
    <w:rsid w:val="00A9080C"/>
    <w:rsid w:val="00BC4EF9"/>
    <w:rsid w:val="00C8049C"/>
    <w:rsid w:val="00DA2048"/>
    <w:rsid w:val="00E06850"/>
    <w:rsid w:val="00E97860"/>
    <w:rsid w:val="00ED36C5"/>
    <w:rsid w:val="00EE3DE9"/>
    <w:rsid w:val="00F0437E"/>
    <w:rsid w:val="00F75827"/>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4F14"/>
  <w15:chartTrackingRefBased/>
  <w15:docId w15:val="{50E043B3-6317-48D2-A874-89B01044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lang w:val="cy-GB"/>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7"/>
      <w:szCs w:val="27"/>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link w:val="Heading4"/>
    <w:uiPriority w:val="9"/>
    <w:rsid w:val="00506D7A"/>
    <w:rPr>
      <w:rFonts w:ascii="Calibri Light" w:eastAsia="Times New Roman" w:hAnsi="Calibri Light" w:cs="Times New Roman"/>
      <w:i/>
      <w:iCs/>
      <w:color w:val="2F5496"/>
    </w:rPr>
  </w:style>
  <w:style w:type="character" w:customStyle="1" w:styleId="Heading5Char">
    <w:name w:val="Heading 5 Char"/>
    <w:link w:val="Heading5"/>
    <w:uiPriority w:val="9"/>
    <w:rsid w:val="00506D7A"/>
    <w:rPr>
      <w:rFonts w:ascii="Calibri Light" w:eastAsia="Times New Roman" w:hAnsi="Calibri Light" w:cs="Times New Roman"/>
      <w:color w:val="2F5496"/>
    </w:rPr>
  </w:style>
  <w:style w:type="character" w:customStyle="1" w:styleId="Heading6Char">
    <w:name w:val="Heading 6 Char"/>
    <w:link w:val="Heading6"/>
    <w:uiPriority w:val="9"/>
    <w:rsid w:val="00506D7A"/>
    <w:rPr>
      <w:rFonts w:ascii="Calibri Light" w:eastAsia="Times New Roman" w:hAnsi="Calibri Light" w:cs="Times New Roman"/>
      <w:color w:val="1F3763"/>
    </w:rPr>
  </w:style>
  <w:style w:type="paragraph" w:customStyle="1" w:styleId="divWordSection1">
    <w:name w:val="div_WordSection1"/>
    <w:basedOn w:val="Normal"/>
  </w:style>
  <w:style w:type="character" w:customStyle="1" w:styleId="any">
    <w:name w:val="any"/>
    <w:basedOn w:val="DefaultParagraphFont"/>
  </w:style>
  <w:style w:type="paragraph" w:customStyle="1" w:styleId="anyParagraph">
    <w:name w:val="any Paragraph"/>
    <w:basedOn w:val="Normal"/>
  </w:style>
  <w:style w:type="paragraph" w:customStyle="1" w:styleId="p">
    <w:name w:val="p"/>
    <w:basedOn w:val="Normal"/>
  </w:style>
  <w:style w:type="character" w:customStyle="1" w:styleId="spanGramE">
    <w:name w:val="span_GramE"/>
    <w:basedOn w:val="DefaultParagraphFont"/>
  </w:style>
  <w:style w:type="character" w:customStyle="1" w:styleId="alink">
    <w:name w:val="a_link"/>
    <w:rPr>
      <w:color w:val="0000FF"/>
    </w:rPr>
  </w:style>
  <w:style w:type="character" w:customStyle="1" w:styleId="spanSpellE">
    <w:name w:val="span_SpellE"/>
    <w:basedOn w:val="DefaultParagraphFont"/>
  </w:style>
  <w:style w:type="table" w:customStyle="1" w:styleId="anyTable">
    <w:name w:val="any Table"/>
    <w:basedOn w:val="TableNormal"/>
    <w:tblPr/>
  </w:style>
  <w:style w:type="paragraph" w:customStyle="1" w:styleId="pMsoNormal">
    <w:name w:val="p_MsoNormal"/>
    <w:basedOn w:val="p"/>
  </w:style>
  <w:style w:type="character" w:customStyle="1" w:styleId="spancheckbox1">
    <w:name w:val="span_checkbox1"/>
    <w:rPr>
      <w:bdr w:val="single" w:sz="8" w:space="0" w:color="97C9EB"/>
    </w:rPr>
  </w:style>
  <w:style w:type="paragraph" w:customStyle="1" w:styleId="liMsoNormal">
    <w:name w:val="li_MsoNormal"/>
    <w:basedOn w:val="Normal"/>
  </w:style>
  <w:style w:type="paragraph" w:styleId="Revision">
    <w:name w:val="Revision"/>
    <w:hidden/>
    <w:uiPriority w:val="99"/>
    <w:semiHidden/>
    <w:rsid w:val="009548AD"/>
    <w:rPr>
      <w:sz w:val="24"/>
      <w:szCs w:val="24"/>
      <w:lang w:val="cy-GB"/>
    </w:rPr>
  </w:style>
  <w:style w:type="character" w:customStyle="1" w:styleId="checkbox1">
    <w:name w:val="checkbox1"/>
    <w:rsid w:val="006C2B67"/>
    <w:rPr>
      <w:bdr w:val="single" w:sz="6" w:space="0" w:color="97C9EB"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ft-accessible-online-form-and-survey-statement/accessibility-statement-smartsurvey-forms" TargetMode="External"/><Relationship Id="rId13" Type="http://schemas.openxmlformats.org/officeDocument/2006/relationships/hyperlink" Target="https://www.euroncap.com/en" TargetMode="External"/><Relationship Id="rId18" Type="http://schemas.openxmlformats.org/officeDocument/2006/relationships/hyperlink" Target="https://www.legislation.gov.uk/eur/2018/858" TargetMode="External"/><Relationship Id="rId26" Type="http://schemas.openxmlformats.org/officeDocument/2006/relationships/hyperlink" Target="https://www.legislation.gov.uk/uksi/1986/1078/contents" TargetMode="External"/><Relationship Id="rId3" Type="http://schemas.openxmlformats.org/officeDocument/2006/relationships/customXml" Target="../customXml/item3.xml"/><Relationship Id="rId21" Type="http://schemas.openxmlformats.org/officeDocument/2006/relationships/hyperlink" Target="https://unece.org/transport/vehicle-regulations" TargetMode="External"/><Relationship Id="rId7" Type="http://schemas.openxmlformats.org/officeDocument/2006/relationships/webSettings" Target="webSettings.xml"/><Relationship Id="rId12" Type="http://schemas.openxmlformats.org/officeDocument/2006/relationships/hyperlink" Target="https://www.gov.uk/government/consultations/gorfodi-technolegau-diogelwch-cerbydau-mewn-cymeradwyaeth-math-prydain-fawr/gorfodi-technolegau-diogelwch-cerbydau-mewn-cymeradwyaeth-math-prydain-fawr" TargetMode="External"/><Relationship Id="rId17" Type="http://schemas.openxmlformats.org/officeDocument/2006/relationships/hyperlink" Target="https://www.gov.uk/government/consultations/gorfodi-technolegau-diogelwch-cerbydau-mewn-cymeradwyaeth-math-prydain-fawr/gorfodi-technolegau-diogelwch-cerbydau-mewn-cymeradwyaeth-math-prydain-fawr" TargetMode="External"/><Relationship Id="rId25" Type="http://schemas.openxmlformats.org/officeDocument/2006/relationships/hyperlink" Target="https://www.legislation.gov.uk/uksi/1989/1796/contents" TargetMode="External"/><Relationship Id="rId2" Type="http://schemas.openxmlformats.org/officeDocument/2006/relationships/customXml" Target="../customXml/item2.xml"/><Relationship Id="rId16" Type="http://schemas.openxmlformats.org/officeDocument/2006/relationships/hyperlink" Target="https://draft-origin.publishing.service.gov.uk/government/consultations/gorfodi-technolegau-diogelwch-cerbydau-mewn-cymeradwyaeth-math-prydain-fawr/gorfodi-technolegau-diogelwch-cerbydau-mewn-cymeradwyaeth-math-prydain-fawr" TargetMode="External"/><Relationship Id="rId20" Type="http://schemas.openxmlformats.org/officeDocument/2006/relationships/hyperlink" Target="https://www.legislation.gov.uk/eur/2009/661" TargetMode="External"/><Relationship Id="rId29" Type="http://schemas.openxmlformats.org/officeDocument/2006/relationships/hyperlink" Target="https://www.vehicle-certification-agency.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consultations/gorfodi-technolegau-diogelwch-cerbydau-mewn-cymeradwyaeth-math-prydain-fawr.cy" TargetMode="External"/><Relationship Id="rId24" Type="http://schemas.openxmlformats.org/officeDocument/2006/relationships/hyperlink" Target="https://www.gov.uk/government/consultations/gorfodi-technolegau-diogelwch-cerbydau-mewn-cymeradwyaeth-math-prydain-fawr/gorfodi-technolegau-diogelwch-cerbydau-mewn-cymeradwyaeth-math-prydain-fawr"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trl.co.uk/publications/cost-and-benefit-analysis-of-new-vehicle-safety-technologies" TargetMode="External"/><Relationship Id="rId23" Type="http://schemas.openxmlformats.org/officeDocument/2006/relationships/hyperlink" Target="https://www.gov.uk/government/consultations/gorfodi-technolegau-diogelwch-cerbydau-mewn-cymeradwyaeth-math-prydain-fawr/gorfodi-technolegau-diogelwch-cerbydau-mewn-cymeradwyaeth-math-prydain-fawr" TargetMode="External"/><Relationship Id="rId28" Type="http://schemas.openxmlformats.org/officeDocument/2006/relationships/hyperlink" Target="https://www.gov.uk/government/consultations/gorfodi-technolegau-diogelwch-cerbydau-mewn-cymeradwyaeth-math-prydain-fawr/gorfodi-technolegau-diogelwch-cerbydau-mewn-cymeradwyaeth-math-prydain-fawr" TargetMode="External"/><Relationship Id="rId10" Type="http://schemas.openxmlformats.org/officeDocument/2006/relationships/hyperlink" Target="https://www.vehicle-certification-agency.gov.uk/vehicle-type-approval/gb-type-approval-scheme/" TargetMode="External"/><Relationship Id="rId19" Type="http://schemas.openxmlformats.org/officeDocument/2006/relationships/hyperlink" Target="https://www.legislation.gov.uk/eur/2020/683"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dft-online-form-and-survey-privacy-notice/dft-online-form-and-survey-privacy-notice" TargetMode="External"/><Relationship Id="rId14" Type="http://schemas.openxmlformats.org/officeDocument/2006/relationships/hyperlink" Target="https://www.gov.uk/government/consultations/gorfodi-technolegau-diogelwch-cerbydau-mewn-cymeradwyaeth-math-prydain-fawr.cy" TargetMode="External"/><Relationship Id="rId22" Type="http://schemas.openxmlformats.org/officeDocument/2006/relationships/hyperlink" Target="https://www.gov.uk/government/consultations/gorfodi-technolegau-diogelwch-cerbydau-mewn-cymeradwyaeth-math-prydain-fawr/gorfodi-technolegau-diogelwch-cerbydau-mewn-cymeradwyaeth-math-prydain-fawr" TargetMode="External"/><Relationship Id="rId27" Type="http://schemas.openxmlformats.org/officeDocument/2006/relationships/hyperlink" Target="https://www.gov.uk/government/consultations/gorfodi-technolegau-diogelwch-cerbydau-mewn-cymeradwyaeth-math-prydain-fawr/gorfodi-technolegau-diogelwch-cerbydau-mewn-cymeradwyaeth-math-prydain-fawr" TargetMode="External"/><Relationship Id="rId30" Type="http://schemas.openxmlformats.org/officeDocument/2006/relationships/hyperlink" Target="https://www.gov.uk/government/consultations/gorfodi-technolegau-diogelwch-cerbydau-mewn-cymeradwyaeth-math-prydain-fawr/gorfodi-technolegau-diogelwch-cerbydau-mewn-cymeradwyaeth-math-prydain-faw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TIFFEL\Desktop\uploads\downloadforms\mandating-vehicle-safety-technologies-in-gb-type-approval\welsh\Mandating%20vehicle%20safety%20survey%20Wel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b88d9f-0c0c-4c82-bddd-14cce6c61751">
      <Terms xmlns="http://schemas.microsoft.com/office/infopath/2007/PartnerControls"/>
    </lcf76f155ced4ddcb4097134ff3c332f>
    <TaxCatchAll xmlns="15ff3d39-6e7b-4d70-9b7c-8d9fe85d0f29" xsi:nil="true"/>
    <lab66271e8ec4d9dbba2573eb272ae37 xmlns="ed82ded3-7cc3-4434-a4ba-52cbc844f0db">
      <Terms xmlns="http://schemas.microsoft.com/office/infopath/2007/PartnerControls"/>
    </lab66271e8ec4d9dbba2573eb272ae37>
    <dlc_EmailTo xmlns="15ff3d39-6e7b-4d70-9b7c-8d9fe85d0f29" xsi:nil="true"/>
    <ff0da4e725514cd0aa503c1071cc29c8 xmlns="ed82ded3-7cc3-4434-a4ba-52cbc844f0db">
      <Terms xmlns="http://schemas.microsoft.com/office/infopath/2007/PartnerControls"/>
    </ff0da4e725514cd0aa503c1071cc29c8>
    <dlc_EmailSubject xmlns="15ff3d39-6e7b-4d70-9b7c-8d9fe85d0f29" xsi:nil="true"/>
    <dlc_EmailCC xmlns="15ff3d39-6e7b-4d70-9b7c-8d9fe85d0f29" xsi:nil="true"/>
    <j7016c991dff466a8928f6cf09270ea2 xmlns="ed82ded3-7cc3-4434-a4ba-52cbc844f0db">
      <Terms xmlns="http://schemas.microsoft.com/office/infopath/2007/PartnerControls"/>
    </j7016c991dff466a8928f6cf09270ea2>
    <Historical_x0020_Importance xmlns="15ff3d39-6e7b-4d70-9b7c-8d9fe85d0f29">false</Historical_x0020_Importance>
    <dlc_EmailBCC xmlns="15ff3d39-6e7b-4d70-9b7c-8d9fe85d0f29" xsi:nil="true"/>
    <dlc_EmailFrom xmlns="15ff3d39-6e7b-4d70-9b7c-8d9fe85d0f29" xsi:nil="true"/>
    <Security_x0020_Classification xmlns="15ff3d39-6e7b-4d70-9b7c-8d9fe85d0f29" xsi:nil="true"/>
    <c46fa6100ae34764a6ba18faef27c2ff xmlns="ed82ded3-7cc3-4434-a4ba-52cbc844f0db">
      <Terms xmlns="http://schemas.microsoft.com/office/infopath/2007/PartnerControls"/>
    </c46fa6100ae34764a6ba18faef27c2ff>
    <dlc_EmailReceivedUTC xmlns="15ff3d39-6e7b-4d70-9b7c-8d9fe85d0f29" xsi:nil="true"/>
    <dlc_EmailSentUTC xmlns="15ff3d39-6e7b-4d70-9b7c-8d9fe85d0f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D58C67A89C7C4E94621F2DBB471944" ma:contentTypeVersion="22" ma:contentTypeDescription="Create a new document." ma:contentTypeScope="" ma:versionID="38d466ba7ff05a95cfd91a91554f2274">
  <xsd:schema xmlns:xsd="http://www.w3.org/2001/XMLSchema" xmlns:xs="http://www.w3.org/2001/XMLSchema" xmlns:p="http://schemas.microsoft.com/office/2006/metadata/properties" xmlns:ns2="ed82ded3-7cc3-4434-a4ba-52cbc844f0db" xmlns:ns3="15ff3d39-6e7b-4d70-9b7c-8d9fe85d0f29" xmlns:ns4="74b88d9f-0c0c-4c82-bddd-14cce6c61751" targetNamespace="http://schemas.microsoft.com/office/2006/metadata/properties" ma:root="true" ma:fieldsID="04a4dea2772c06a36f565a7a142b8df9" ns2:_="" ns3:_="" ns4:_="">
    <xsd:import namespace="ed82ded3-7cc3-4434-a4ba-52cbc844f0db"/>
    <xsd:import namespace="15ff3d39-6e7b-4d70-9b7c-8d9fe85d0f29"/>
    <xsd:import namespace="74b88d9f-0c0c-4c82-bddd-14cce6c61751"/>
    <xsd:element name="properties">
      <xsd:complexType>
        <xsd:sequence>
          <xsd:element name="documentManagement">
            <xsd:complexType>
              <xsd:all>
                <xsd:element ref="ns3:Historical_x0020_Importance" minOccurs="0"/>
                <xsd:element ref="ns3:Security_x0020_Classification" minOccurs="0"/>
                <xsd:element ref="ns3:TaxCatchAll" minOccurs="0"/>
                <xsd:element ref="ns3:TaxCatchAllLabel" minOccurs="0"/>
                <xsd:element ref="ns2:ff0da4e725514cd0aa503c1071cc29c8" minOccurs="0"/>
                <xsd:element ref="ns2:lab66271e8ec4d9dbba2573eb272ae37" minOccurs="0"/>
                <xsd:element ref="ns2:c46fa6100ae34764a6ba18faef27c2ff" minOccurs="0"/>
                <xsd:element ref="ns2:j7016c991dff466a8928f6cf09270ea2"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element ref="ns4:MediaServiceLocation" minOccurs="0"/>
                <xsd:element ref="ns2:SharedWithUsers" minOccurs="0"/>
                <xsd:element ref="ns2:SharedWithDetails" minOccurs="0"/>
                <xsd:element ref="ns4:MediaServiceObjectDetectorVersions" minOccurs="0"/>
                <xsd:element ref="ns3:dlc_EmailBCC" minOccurs="0"/>
                <xsd:element ref="ns3:dlc_EmailCC" minOccurs="0"/>
                <xsd:element ref="ns3:dlc_EmailReceivedUTC" minOccurs="0"/>
                <xsd:element ref="ns3:dlc_EmailSentUTC" minOccurs="0"/>
                <xsd:element ref="ns3:dlc_EmailFrom" minOccurs="0"/>
                <xsd:element ref="ns3:dlc_EmailSubject" minOccurs="0"/>
                <xsd:element ref="ns3:dlc_EmailTo"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2ded3-7cc3-4434-a4ba-52cbc844f0db" elementFormDefault="qualified">
    <xsd:import namespace="http://schemas.microsoft.com/office/2006/documentManagement/types"/>
    <xsd:import namespace="http://schemas.microsoft.com/office/infopath/2007/PartnerControls"/>
    <xsd:element name="ff0da4e725514cd0aa503c1071cc29c8" ma:index="10" nillable="true" ma:taxonomy="true" ma:internalName="ff0da4e725514cd0aa503c1071cc29c8" ma:taxonomyFieldName="DocumentType" ma:displayName="Document Type" ma:fieldId="{ff0da4e7-2551-4cd0-aa50-3c1071cc29c8}" ma:sspId="5de26ec3-896b-4bef-bed1-ad194f885b2b" ma:termSetId="11e3574f-f120-43a5-a577-77247517f214" ma:anchorId="00000000-0000-0000-0000-000000000000" ma:open="false" ma:isKeyword="false">
      <xsd:complexType>
        <xsd:sequence>
          <xsd:element ref="pc:Terms" minOccurs="0" maxOccurs="1"/>
        </xsd:sequence>
      </xsd:complexType>
    </xsd:element>
    <xsd:element name="lab66271e8ec4d9dbba2573eb272ae37" ma:index="12" nillable="true" ma:taxonomy="true" ma:internalName="lab66271e8ec4d9dbba2573eb272ae37" ma:taxonomyFieldName="FinancialYear" ma:displayName="Financial Year" ma:fieldId="{5ab66271-e8ec-4d9d-bba2-573eb272ae37}" ma:sspId="5de26ec3-896b-4bef-bed1-ad194f885b2b" ma:termSetId="ad0d7153-16bc-4f62-8559-37863dc2e057" ma:anchorId="00000000-0000-0000-0000-000000000000" ma:open="false" ma:isKeyword="false">
      <xsd:complexType>
        <xsd:sequence>
          <xsd:element ref="pc:Terms" minOccurs="0" maxOccurs="1"/>
        </xsd:sequence>
      </xsd:complexType>
    </xsd:element>
    <xsd:element name="c46fa6100ae34764a6ba18faef27c2ff" ma:index="14" nillable="true" ma:taxonomy="true" ma:internalName="c46fa6100ae34764a6ba18faef27c2ff" ma:taxonomyFieldName="CustomTag" ma:displayName="Custom Tag" ma:default="" ma:fieldId="{c46fa610-0ae3-4764-a6ba-18faef27c2ff}" ma:sspId="5de26ec3-896b-4bef-bed1-ad194f885b2b" ma:termSetId="11c67a01-6e2b-400b-a461-73c604554f6d" ma:anchorId="00000000-0000-0000-0000-000000000000" ma:open="true" ma:isKeyword="false">
      <xsd:complexType>
        <xsd:sequence>
          <xsd:element ref="pc:Terms" minOccurs="0" maxOccurs="1"/>
        </xsd:sequence>
      </xsd:complexType>
    </xsd:element>
    <xsd:element name="j7016c991dff466a8928f6cf09270ea2" ma:index="18" nillable="true" ma:taxonomy="true" ma:internalName="j7016c991dff466a8928f6cf09270ea2" ma:taxonomyFieldName="DfTSubject" ma:displayName="DfT Subject" ma:fieldId="{37016c99-1dff-466a-8928-f6cf09270ea2}" ma:sspId="5de26ec3-896b-4bef-bed1-ad194f885b2b" ma:termSetId="cfaf01da-6a37-40c4-92d3-3254beeaad93" ma:anchorId="00000000-0000-0000-0000-000000000000" ma:open="false" ma:isKeyword="false">
      <xsd:complexType>
        <xsd:sequence>
          <xsd:element ref="pc:Terms" minOccurs="0" maxOccurs="1"/>
        </xsd:sequence>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3d39-6e7b-4d70-9b7c-8d9fe85d0f29" elementFormDefault="qualified">
    <xsd:import namespace="http://schemas.microsoft.com/office/2006/documentManagement/types"/>
    <xsd:import namespace="http://schemas.microsoft.com/office/infopath/2007/PartnerControls"/>
    <xsd:element name="Historical_x0020_Importance" ma:index="6" nillable="true" ma:displayName="Historical Importance" ma:default="0" ma:internalName="Historical_x0020_Importance">
      <xsd:simpleType>
        <xsd:restriction base="dms:Boolean"/>
      </xsd:simpleType>
    </xsd:element>
    <xsd:element name="Security_x0020_Classification" ma:index="7" nillable="true" ma:displayName="Security Classification" ma:format="Dropdown" ma:internalName="Security_x0020_Classification">
      <xsd:simpleType>
        <xsd:restriction base="dms:Choice">
          <xsd:enumeration value="Official Sensitive"/>
        </xsd:restriction>
      </xsd:simpleType>
    </xsd:element>
    <xsd:element name="TaxCatchAll" ma:index="8" nillable="true" ma:displayName="Taxonomy Catch All Column" ma:hidden="true" ma:list="{029b9b11-fba4-4652-b0b3-6707882aeea2}" ma:internalName="TaxCatchAll" ma:showField="CatchAllData" ma:web="ed82ded3-7cc3-4434-a4ba-52cbc844f0d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29b9b11-fba4-4652-b0b3-6707882aeea2}" ma:internalName="TaxCatchAllLabel" ma:readOnly="true" ma:showField="CatchAllDataLabel" ma:web="ed82ded3-7cc3-4434-a4ba-52cbc844f0db">
      <xsd:complexType>
        <xsd:complexContent>
          <xsd:extension base="dms:MultiChoiceLookup">
            <xsd:sequence>
              <xsd:element name="Value" type="dms:Lookup" maxOccurs="unbounded" minOccurs="0" nillable="true"/>
            </xsd:sequence>
          </xsd:extension>
        </xsd:complexContent>
      </xsd:complexType>
    </xsd:element>
    <xsd:element name="dlc_EmailBCC" ma:index="35" nillable="true" ma:displayName="BCC" ma:description="" ma:internalName="dlc_EmailBCC">
      <xsd:simpleType>
        <xsd:restriction base="dms:Note">
          <xsd:maxLength value="1024"/>
        </xsd:restriction>
      </xsd:simpleType>
    </xsd:element>
    <xsd:element name="dlc_EmailCC" ma:index="36" nillable="true" ma:displayName="CC" ma:description="" ma:internalName="dlc_EmailCC">
      <xsd:simpleType>
        <xsd:restriction base="dms:Note">
          <xsd:maxLength value="1024"/>
        </xsd:restriction>
      </xsd:simpleType>
    </xsd:element>
    <xsd:element name="dlc_EmailReceivedUTC" ma:index="37" nillable="true" ma:displayName="Date Received" ma:description="" ma:internalName="dlc_EmailReceivedUTC">
      <xsd:simpleType>
        <xsd:restriction base="dms:DateTime"/>
      </xsd:simpleType>
    </xsd:element>
    <xsd:element name="dlc_EmailSentUTC" ma:index="38" nillable="true" ma:displayName="Date Sent" ma:description="" ma:internalName="dlc_EmailSentUTC">
      <xsd:simpleType>
        <xsd:restriction base="dms:DateTime"/>
      </xsd:simpleType>
    </xsd:element>
    <xsd:element name="dlc_EmailFrom" ma:index="39" nillable="true" ma:displayName="From" ma:description="" ma:internalName="dlc_EmailFrom">
      <xsd:simpleType>
        <xsd:restriction base="dms:Text">
          <xsd:maxLength value="255"/>
        </xsd:restriction>
      </xsd:simpleType>
    </xsd:element>
    <xsd:element name="dlc_EmailSubject" ma:index="40" nillable="true" ma:displayName="Email Subject" ma:description="" ma:internalName="dlc_EmailSubject">
      <xsd:simpleType>
        <xsd:restriction base="dms:Note"/>
      </xsd:simpleType>
    </xsd:element>
    <xsd:element name="dlc_EmailTo" ma:index="41" nillable="true" ma:displayName="To" ma:description="" ma:internalName="dlc_EmailTo">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b88d9f-0c0c-4c82-bddd-14cce6c61751"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DateTaken" ma:index="25" nillable="true" ma:displayName="MediaServiceDateTaken" ma:hidden="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5de26ec3-896b-4bef-bed1-ad194f885b2b"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Location" ma:index="31" nillable="true" ma:displayName="Location" ma:internalName="MediaServiceLocation" ma:readOnly="true">
      <xsd:simpleType>
        <xsd:restriction base="dms:Text"/>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C282EF-C12D-4E45-91E2-7AEB74DEB3E2}">
  <ds:schemaRefs>
    <ds:schemaRef ds:uri="http://schemas.microsoft.com/sharepoint/v3/contenttype/forms"/>
  </ds:schemaRefs>
</ds:datastoreItem>
</file>

<file path=customXml/itemProps2.xml><?xml version="1.0" encoding="utf-8"?>
<ds:datastoreItem xmlns:ds="http://schemas.openxmlformats.org/officeDocument/2006/customXml" ds:itemID="{25BEF418-86E7-4AB3-AC73-E937D530E18B}">
  <ds:schemaRefs>
    <ds:schemaRef ds:uri="http://schemas.microsoft.com/office/2006/metadata/properties"/>
    <ds:schemaRef ds:uri="http://schemas.microsoft.com/office/infopath/2007/PartnerControls"/>
    <ds:schemaRef ds:uri="74b88d9f-0c0c-4c82-bddd-14cce6c61751"/>
    <ds:schemaRef ds:uri="15ff3d39-6e7b-4d70-9b7c-8d9fe85d0f29"/>
    <ds:schemaRef ds:uri="ed82ded3-7cc3-4434-a4ba-52cbc844f0db"/>
  </ds:schemaRefs>
</ds:datastoreItem>
</file>

<file path=customXml/itemProps3.xml><?xml version="1.0" encoding="utf-8"?>
<ds:datastoreItem xmlns:ds="http://schemas.openxmlformats.org/officeDocument/2006/customXml" ds:itemID="{A62AFBF5-0036-4374-9117-52EB65D81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2ded3-7cc3-4434-a4ba-52cbc844f0db"/>
    <ds:schemaRef ds:uri="15ff3d39-6e7b-4d70-9b7c-8d9fe85d0f29"/>
    <ds:schemaRef ds:uri="74b88d9f-0c0c-4c82-bddd-14cce6c61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ff5881-7115-48df-9cd6-e99e771d283f}" enabled="1" method="Privileged" siteId="{28b782fb-41e1-48ea-bfc3-ad7558ce7136}" contentBits="0" removed="0"/>
</clbl:labelList>
</file>

<file path=docProps/app.xml><?xml version="1.0" encoding="utf-8"?>
<Properties xmlns="http://schemas.openxmlformats.org/officeDocument/2006/extended-properties" xmlns:vt="http://schemas.openxmlformats.org/officeDocument/2006/docPropsVTypes">
  <Template>Mandating vehicle safety survey Welsh.dotx</Template>
  <TotalTime>117</TotalTime>
  <Pages>1</Pages>
  <Words>4302</Words>
  <Characters>23748</Characters>
  <Application>Microsoft Office Word</Application>
  <DocSecurity>0</DocSecurity>
  <Lines>1396</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27704</CharactersWithSpaces>
  <SharedDoc>false</SharedDoc>
  <HLinks>
    <vt:vector size="144" baseType="variant">
      <vt:variant>
        <vt:i4>3866656</vt:i4>
      </vt:variant>
      <vt:variant>
        <vt:i4>69</vt:i4>
      </vt:variant>
      <vt:variant>
        <vt:i4>0</vt:i4>
      </vt:variant>
      <vt:variant>
        <vt:i4>5</vt:i4>
      </vt:variant>
      <vt:variant>
        <vt:lpwstr>https://www.gov.uk/government/consultations/mandating-vehicle-safety-technologies-in-gb-type-approval/mandating-vehicle-safety-technologies-in-gb-type-approval</vt:lpwstr>
      </vt:variant>
      <vt:variant>
        <vt:lpwstr>end-of-series-derogation</vt:lpwstr>
      </vt:variant>
      <vt:variant>
        <vt:i4>1835084</vt:i4>
      </vt:variant>
      <vt:variant>
        <vt:i4>66</vt:i4>
      </vt:variant>
      <vt:variant>
        <vt:i4>0</vt:i4>
      </vt:variant>
      <vt:variant>
        <vt:i4>5</vt:i4>
      </vt:variant>
      <vt:variant>
        <vt:lpwstr>https://www.vehicle-certification-agency.gov.uk/</vt:lpwstr>
      </vt:variant>
      <vt:variant>
        <vt:lpwstr/>
      </vt:variant>
      <vt:variant>
        <vt:i4>1769477</vt:i4>
      </vt:variant>
      <vt:variant>
        <vt:i4>63</vt:i4>
      </vt:variant>
      <vt:variant>
        <vt:i4>0</vt:i4>
      </vt:variant>
      <vt:variant>
        <vt:i4>5</vt:i4>
      </vt:variant>
      <vt:variant>
        <vt:lpwstr>https://www.gov.uk/government/consultations/mandating-vehicle-safety-technologies-in-gb-type-approval/mandating-vehicle-safety-technologies-in-gb-type-approval</vt:lpwstr>
      </vt:variant>
      <vt:variant>
        <vt:lpwstr>table-3</vt:lpwstr>
      </vt:variant>
      <vt:variant>
        <vt:i4>1900626</vt:i4>
      </vt:variant>
      <vt:variant>
        <vt:i4>60</vt:i4>
      </vt:variant>
      <vt:variant>
        <vt:i4>0</vt:i4>
      </vt:variant>
      <vt:variant>
        <vt:i4>5</vt:i4>
      </vt:variant>
      <vt:variant>
        <vt:lpwstr>https://www.gov.uk/government/consultations/mandating-vehicle-safety-technologies-in-gb-type-approval/mandating-vehicle-safety-technologies-in-gb-type-approval</vt:lpwstr>
      </vt:variant>
      <vt:variant>
        <vt:lpwstr>consequential-regulatory-amendments</vt:lpwstr>
      </vt:variant>
      <vt:variant>
        <vt:i4>4063269</vt:i4>
      </vt:variant>
      <vt:variant>
        <vt:i4>57</vt:i4>
      </vt:variant>
      <vt:variant>
        <vt:i4>0</vt:i4>
      </vt:variant>
      <vt:variant>
        <vt:i4>5</vt:i4>
      </vt:variant>
      <vt:variant>
        <vt:lpwstr>https://www.legislation.gov.uk/uksi/1986/1078/contents</vt:lpwstr>
      </vt:variant>
      <vt:variant>
        <vt:lpwstr/>
      </vt:variant>
      <vt:variant>
        <vt:i4>4128812</vt:i4>
      </vt:variant>
      <vt:variant>
        <vt:i4>54</vt:i4>
      </vt:variant>
      <vt:variant>
        <vt:i4>0</vt:i4>
      </vt:variant>
      <vt:variant>
        <vt:i4>5</vt:i4>
      </vt:variant>
      <vt:variant>
        <vt:lpwstr>https://www.legislation.gov.uk/uksi/1989/1796/contents</vt:lpwstr>
      </vt:variant>
      <vt:variant>
        <vt:lpwstr/>
      </vt:variant>
      <vt:variant>
        <vt:i4>2883701</vt:i4>
      </vt:variant>
      <vt:variant>
        <vt:i4>51</vt:i4>
      </vt:variant>
      <vt:variant>
        <vt:i4>0</vt:i4>
      </vt:variant>
      <vt:variant>
        <vt:i4>5</vt:i4>
      </vt:variant>
      <vt:variant>
        <vt:lpwstr>https://www.gov.uk/government/consultations/mandating-vehicle-safety-technologies-in-gb-type-approval/mandating-vehicle-safety-technologies-in-gb-type-approval</vt:lpwstr>
      </vt:variant>
      <vt:variant>
        <vt:lpwstr>special-purpose-vehicles</vt:lpwstr>
      </vt:variant>
      <vt:variant>
        <vt:i4>1769477</vt:i4>
      </vt:variant>
      <vt:variant>
        <vt:i4>48</vt:i4>
      </vt:variant>
      <vt:variant>
        <vt:i4>0</vt:i4>
      </vt:variant>
      <vt:variant>
        <vt:i4>5</vt:i4>
      </vt:variant>
      <vt:variant>
        <vt:lpwstr>https://www.gov.uk/government/consultations/mandating-vehicle-safety-technologies-in-gb-type-approval/mandating-vehicle-safety-technologies-in-gb-type-approval</vt:lpwstr>
      </vt:variant>
      <vt:variant>
        <vt:lpwstr>table-2</vt:lpwstr>
      </vt:variant>
      <vt:variant>
        <vt:i4>7340067</vt:i4>
      </vt:variant>
      <vt:variant>
        <vt:i4>45</vt:i4>
      </vt:variant>
      <vt:variant>
        <vt:i4>0</vt:i4>
      </vt:variant>
      <vt:variant>
        <vt:i4>5</vt:i4>
      </vt:variant>
      <vt:variant>
        <vt:lpwstr>https://www.gov.uk/government/consultations/mandating-vehicle-safety-technologies-in-gb-type-approval/mandating-vehicle-safety-technologies-in-gb-type-approval</vt:lpwstr>
      </vt:variant>
      <vt:variant>
        <vt:lpwstr>vehicles-built-in-multiple-stage</vt:lpwstr>
      </vt:variant>
      <vt:variant>
        <vt:i4>6619194</vt:i4>
      </vt:variant>
      <vt:variant>
        <vt:i4>42</vt:i4>
      </vt:variant>
      <vt:variant>
        <vt:i4>0</vt:i4>
      </vt:variant>
      <vt:variant>
        <vt:i4>5</vt:i4>
      </vt:variant>
      <vt:variant>
        <vt:lpwstr>https://unece.org/transport/vehicle-regulations</vt:lpwstr>
      </vt:variant>
      <vt:variant>
        <vt:lpwstr/>
      </vt:variant>
      <vt:variant>
        <vt:i4>3866736</vt:i4>
      </vt:variant>
      <vt:variant>
        <vt:i4>39</vt:i4>
      </vt:variant>
      <vt:variant>
        <vt:i4>0</vt:i4>
      </vt:variant>
      <vt:variant>
        <vt:i4>5</vt:i4>
      </vt:variant>
      <vt:variant>
        <vt:lpwstr>https://www.legislation.gov.uk/eur/2009/661</vt:lpwstr>
      </vt:variant>
      <vt:variant>
        <vt:lpwstr/>
      </vt:variant>
      <vt:variant>
        <vt:i4>3604601</vt:i4>
      </vt:variant>
      <vt:variant>
        <vt:i4>36</vt:i4>
      </vt:variant>
      <vt:variant>
        <vt:i4>0</vt:i4>
      </vt:variant>
      <vt:variant>
        <vt:i4>5</vt:i4>
      </vt:variant>
      <vt:variant>
        <vt:lpwstr>https://www.legislation.gov.uk/eur/2020/683</vt:lpwstr>
      </vt:variant>
      <vt:variant>
        <vt:lpwstr/>
      </vt:variant>
      <vt:variant>
        <vt:i4>3735679</vt:i4>
      </vt:variant>
      <vt:variant>
        <vt:i4>33</vt:i4>
      </vt:variant>
      <vt:variant>
        <vt:i4>0</vt:i4>
      </vt:variant>
      <vt:variant>
        <vt:i4>5</vt:i4>
      </vt:variant>
      <vt:variant>
        <vt:lpwstr>https://www.legislation.gov.uk/eur/2018/858</vt:lpwstr>
      </vt:variant>
      <vt:variant>
        <vt:lpwstr/>
      </vt:variant>
      <vt:variant>
        <vt:i4>5505089</vt:i4>
      </vt:variant>
      <vt:variant>
        <vt:i4>30</vt:i4>
      </vt:variant>
      <vt:variant>
        <vt:i4>0</vt:i4>
      </vt:variant>
      <vt:variant>
        <vt:i4>5</vt:i4>
      </vt:variant>
      <vt:variant>
        <vt:lpwstr>http://www.gov.uk/government/consultations/mandating-vehicle-safety-technologies-in-gb-type-approval/mandating-vehicle-safety-technologies-in-gb-type-approval</vt:lpwstr>
      </vt:variant>
      <vt:variant>
        <vt:lpwstr>gb-type-approval-scheme</vt:lpwstr>
      </vt:variant>
      <vt:variant>
        <vt:i4>6750261</vt:i4>
      </vt:variant>
      <vt:variant>
        <vt:i4>27</vt:i4>
      </vt:variant>
      <vt:variant>
        <vt:i4>0</vt:i4>
      </vt:variant>
      <vt:variant>
        <vt:i4>5</vt:i4>
      </vt:variant>
      <vt:variant>
        <vt:lpwstr>https://www.gov.uk/government/consultations/mandating-vehicle-safety-technologies-in-gb-type-approval/mandating-vehicle-safety-technologies-in-gb-type-approval</vt:lpwstr>
      </vt:variant>
      <vt:variant>
        <vt:lpwstr>alcohol-interlock-installation-facilitation-aiif</vt:lpwstr>
      </vt:variant>
      <vt:variant>
        <vt:i4>2490430</vt:i4>
      </vt:variant>
      <vt:variant>
        <vt:i4>24</vt:i4>
      </vt:variant>
      <vt:variant>
        <vt:i4>0</vt:i4>
      </vt:variant>
      <vt:variant>
        <vt:i4>5</vt:i4>
      </vt:variant>
      <vt:variant>
        <vt:lpwstr>https://www.trl.co.uk/publications/cost-and-benefit-analysis-of-new-vehicle-safety-technologies</vt:lpwstr>
      </vt:variant>
      <vt:variant>
        <vt:lpwstr/>
      </vt:variant>
      <vt:variant>
        <vt:i4>720974</vt:i4>
      </vt:variant>
      <vt:variant>
        <vt:i4>21</vt:i4>
      </vt:variant>
      <vt:variant>
        <vt:i4>0</vt:i4>
      </vt:variant>
      <vt:variant>
        <vt:i4>5</vt:i4>
      </vt:variant>
      <vt:variant>
        <vt:lpwstr>https://www.gov.uk/government/consultations/mandating-vehicle-safety-technologies-in-gb-type-approval</vt:lpwstr>
      </vt:variant>
      <vt:variant>
        <vt:lpwstr/>
      </vt:variant>
      <vt:variant>
        <vt:i4>2752566</vt:i4>
      </vt:variant>
      <vt:variant>
        <vt:i4>18</vt:i4>
      </vt:variant>
      <vt:variant>
        <vt:i4>0</vt:i4>
      </vt:variant>
      <vt:variant>
        <vt:i4>5</vt:i4>
      </vt:variant>
      <vt:variant>
        <vt:lpwstr>https://www.euroncap.com/en</vt:lpwstr>
      </vt:variant>
      <vt:variant>
        <vt:lpwstr/>
      </vt:variant>
      <vt:variant>
        <vt:i4>1769477</vt:i4>
      </vt:variant>
      <vt:variant>
        <vt:i4>15</vt:i4>
      </vt:variant>
      <vt:variant>
        <vt:i4>0</vt:i4>
      </vt:variant>
      <vt:variant>
        <vt:i4>5</vt:i4>
      </vt:variant>
      <vt:variant>
        <vt:lpwstr>https://www.gov.uk/government/consultations/mandating-vehicle-safety-technologies-in-gb-type-approval/mandating-vehicle-safety-technologies-in-gb-type-approval</vt:lpwstr>
      </vt:variant>
      <vt:variant>
        <vt:lpwstr>table-1</vt:lpwstr>
      </vt:variant>
      <vt:variant>
        <vt:i4>720974</vt:i4>
      </vt:variant>
      <vt:variant>
        <vt:i4>12</vt:i4>
      </vt:variant>
      <vt:variant>
        <vt:i4>0</vt:i4>
      </vt:variant>
      <vt:variant>
        <vt:i4>5</vt:i4>
      </vt:variant>
      <vt:variant>
        <vt:lpwstr>https://www.gov.uk/government/consultations/mandating-vehicle-safety-technologies-in-gb-type-approval</vt:lpwstr>
      </vt:variant>
      <vt:variant>
        <vt:lpwstr/>
      </vt:variant>
      <vt:variant>
        <vt:i4>7798882</vt:i4>
      </vt:variant>
      <vt:variant>
        <vt:i4>9</vt:i4>
      </vt:variant>
      <vt:variant>
        <vt:i4>0</vt:i4>
      </vt:variant>
      <vt:variant>
        <vt:i4>5</vt:i4>
      </vt:variant>
      <vt:variant>
        <vt:lpwstr>https://www.vehicle-certification-agency.gov.uk/vehicle-type-approval/gb-type-approval-scheme/</vt:lpwstr>
      </vt:variant>
      <vt:variant>
        <vt:lpwstr/>
      </vt:variant>
      <vt:variant>
        <vt:i4>4128867</vt:i4>
      </vt:variant>
      <vt:variant>
        <vt:i4>6</vt:i4>
      </vt:variant>
      <vt:variant>
        <vt:i4>0</vt:i4>
      </vt:variant>
      <vt:variant>
        <vt:i4>5</vt:i4>
      </vt:variant>
      <vt:variant>
        <vt:lpwstr>https://www.gov.uk/government/publications/dft-online-form-and-survey-privacy-notice/dft-online-form-and-survey-privacy-notice</vt:lpwstr>
      </vt:variant>
      <vt:variant>
        <vt:lpwstr/>
      </vt:variant>
      <vt:variant>
        <vt:i4>917519</vt:i4>
      </vt:variant>
      <vt:variant>
        <vt:i4>3</vt:i4>
      </vt:variant>
      <vt:variant>
        <vt:i4>0</vt:i4>
      </vt:variant>
      <vt:variant>
        <vt:i4>5</vt:i4>
      </vt:variant>
      <vt:variant>
        <vt:lpwstr>https://www.gov.uk/government/publications/dft-accessible-online-form-and-survey-statement/accessibility-statement-smartsurvey-forms</vt:lpwstr>
      </vt:variant>
      <vt:variant>
        <vt:lpwstr/>
      </vt:variant>
      <vt:variant>
        <vt:i4>720974</vt:i4>
      </vt:variant>
      <vt:variant>
        <vt:i4>0</vt:i4>
      </vt:variant>
      <vt:variant>
        <vt:i4>0</vt:i4>
      </vt:variant>
      <vt:variant>
        <vt:i4>5</vt:i4>
      </vt:variant>
      <vt:variant>
        <vt:lpwstr>https://www.gov.uk/government/consultations/mandating-vehicle-safety-technologies-in-gb-type-approval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Stiffell</dc:creator>
  <cp:keywords/>
  <cp:lastModifiedBy>Dave Stiffell</cp:lastModifiedBy>
  <cp:revision>7</cp:revision>
  <cp:lastPrinted>1900-01-01T00:00:00Z</cp:lastPrinted>
  <dcterms:created xsi:type="dcterms:W3CDTF">2026-02-06T13:15:00Z</dcterms:created>
  <dcterms:modified xsi:type="dcterms:W3CDTF">2026-02-09T15:25:00Z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ff5881-7115-48df-9cd6-e99e771d283f_Enabled">
    <vt:lpwstr>true</vt:lpwstr>
  </property>
  <property fmtid="{D5CDD505-2E9C-101B-9397-08002B2CF9AE}" pid="3" name="MSIP_Label_acff5881-7115-48df-9cd6-e99e771d283f_SetDate">
    <vt:lpwstr>2026-02-05T15:14:41Z</vt:lpwstr>
  </property>
  <property fmtid="{D5CDD505-2E9C-101B-9397-08002B2CF9AE}" pid="4" name="MSIP_Label_acff5881-7115-48df-9cd6-e99e771d283f_Method">
    <vt:lpwstr>Standard</vt:lpwstr>
  </property>
  <property fmtid="{D5CDD505-2E9C-101B-9397-08002B2CF9AE}" pid="5" name="MSIP_Label_acff5881-7115-48df-9cd6-e99e771d283f_Name">
    <vt:lpwstr>UNMARKED</vt:lpwstr>
  </property>
  <property fmtid="{D5CDD505-2E9C-101B-9397-08002B2CF9AE}" pid="6" name="MSIP_Label_acff5881-7115-48df-9cd6-e99e771d283f_SiteId">
    <vt:lpwstr>28b782fb-41e1-48ea-bfc3-ad7558ce7136</vt:lpwstr>
  </property>
  <property fmtid="{D5CDD505-2E9C-101B-9397-08002B2CF9AE}" pid="7" name="MSIP_Label_acff5881-7115-48df-9cd6-e99e771d283f_ActionId">
    <vt:lpwstr>5c6452cf-ef0f-4777-b2d3-24cfd617f574</vt:lpwstr>
  </property>
  <property fmtid="{D5CDD505-2E9C-101B-9397-08002B2CF9AE}" pid="8" name="MSIP_Label_acff5881-7115-48df-9cd6-e99e771d283f_ContentBits">
    <vt:lpwstr>0</vt:lpwstr>
  </property>
  <property fmtid="{D5CDD505-2E9C-101B-9397-08002B2CF9AE}" pid="9" name="ContentTypeId">
    <vt:lpwstr>0x01010092D58C67A89C7C4E94621F2DBB471944</vt:lpwstr>
  </property>
  <property fmtid="{D5CDD505-2E9C-101B-9397-08002B2CF9AE}" pid="10" name="CustomTag">
    <vt:lpwstr/>
  </property>
  <property fmtid="{D5CDD505-2E9C-101B-9397-08002B2CF9AE}" pid="11" name="MediaServiceImageTags">
    <vt:lpwstr/>
  </property>
  <property fmtid="{D5CDD505-2E9C-101B-9397-08002B2CF9AE}" pid="12" name="FinancialYear">
    <vt:lpwstr/>
  </property>
  <property fmtid="{D5CDD505-2E9C-101B-9397-08002B2CF9AE}" pid="13" name="DocumentType">
    <vt:lpwstr/>
  </property>
  <property fmtid="{D5CDD505-2E9C-101B-9397-08002B2CF9AE}" pid="14" name="DfTSubject">
    <vt:lpwstr/>
  </property>
</Properties>
</file>